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0B2F" w:rsidRPr="00E135D0" w:rsidRDefault="00D0686C" w:rsidP="00E12133">
      <w:pPr>
        <w:jc w:val="center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403CB61" wp14:editId="59379273">
            <wp:extent cx="9394190" cy="664591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39419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92893" w:rsidRDefault="00992893" w:rsidP="00E12133">
      <w:pPr>
        <w:jc w:val="center"/>
        <w:rPr>
          <w:rFonts w:ascii="Times New Roman" w:hAnsi="Times New Roman"/>
          <w:b/>
          <w:sz w:val="28"/>
          <w:szCs w:val="28"/>
        </w:rPr>
      </w:pPr>
    </w:p>
    <w:p w:rsidR="000A0B2F" w:rsidRPr="00E135D0" w:rsidRDefault="000A0B2F" w:rsidP="00E12133">
      <w:pPr>
        <w:jc w:val="center"/>
        <w:rPr>
          <w:rFonts w:ascii="Times New Roman" w:hAnsi="Times New Roman"/>
          <w:b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</w:rPr>
        <w:t>СОДЕРЖАНИЕ</w:t>
      </w:r>
    </w:p>
    <w:p w:rsidR="000A0B2F" w:rsidRPr="00E135D0" w:rsidRDefault="000A0B2F" w:rsidP="00E12133">
      <w:pPr>
        <w:jc w:val="center"/>
        <w:rPr>
          <w:rFonts w:ascii="Times New Roman" w:hAnsi="Times New Roman"/>
          <w:b/>
          <w:sz w:val="28"/>
          <w:szCs w:val="28"/>
        </w:rPr>
      </w:pPr>
    </w:p>
    <w:p w:rsidR="000A0B2F" w:rsidRPr="00E135D0" w:rsidRDefault="000A0B2F" w:rsidP="00E12133">
      <w:pPr>
        <w:pStyle w:val="a3"/>
        <w:rPr>
          <w:b/>
          <w:sz w:val="28"/>
          <w:szCs w:val="28"/>
          <w:lang w:eastAsia="ru-RU"/>
        </w:rPr>
      </w:pPr>
      <w:r w:rsidRPr="00E135D0">
        <w:rPr>
          <w:b/>
          <w:sz w:val="28"/>
          <w:szCs w:val="28"/>
          <w:lang w:val="en-US" w:eastAsia="ru-RU"/>
        </w:rPr>
        <w:t>I</w:t>
      </w:r>
      <w:r w:rsidRPr="00E135D0">
        <w:rPr>
          <w:b/>
          <w:sz w:val="28"/>
          <w:szCs w:val="28"/>
          <w:lang w:eastAsia="ru-RU"/>
        </w:rPr>
        <w:t xml:space="preserve">.  ПЕДАГОГИЧЕСКИЙ </w:t>
      </w:r>
      <w:proofErr w:type="gramStart"/>
      <w:r w:rsidRPr="00E135D0">
        <w:rPr>
          <w:b/>
          <w:sz w:val="28"/>
          <w:szCs w:val="28"/>
          <w:lang w:eastAsia="ru-RU"/>
        </w:rPr>
        <w:t>АНА</w:t>
      </w:r>
      <w:r w:rsidR="0015192A">
        <w:rPr>
          <w:b/>
          <w:sz w:val="28"/>
          <w:szCs w:val="28"/>
          <w:lang w:eastAsia="ru-RU"/>
        </w:rPr>
        <w:t>ЛИЗ  ИТОГОВ</w:t>
      </w:r>
      <w:proofErr w:type="gramEnd"/>
      <w:r w:rsidR="0015192A">
        <w:rPr>
          <w:b/>
          <w:sz w:val="28"/>
          <w:szCs w:val="28"/>
          <w:lang w:eastAsia="ru-RU"/>
        </w:rPr>
        <w:t xml:space="preserve"> </w:t>
      </w:r>
      <w:r w:rsidR="00992893">
        <w:rPr>
          <w:b/>
          <w:sz w:val="28"/>
          <w:szCs w:val="28"/>
          <w:lang w:eastAsia="ru-RU"/>
        </w:rPr>
        <w:t>РАБОТЫ ШКОЛЫ за 2020 – 2021</w:t>
      </w:r>
      <w:r w:rsidRPr="00E135D0">
        <w:rPr>
          <w:b/>
          <w:sz w:val="28"/>
          <w:szCs w:val="28"/>
          <w:lang w:eastAsia="ru-RU"/>
        </w:rPr>
        <w:t xml:space="preserve"> учебный год                                   </w:t>
      </w:r>
    </w:p>
    <w:p w:rsidR="000A0B2F" w:rsidRPr="00E135D0" w:rsidRDefault="000A0B2F" w:rsidP="00E12133">
      <w:pPr>
        <w:pStyle w:val="a3"/>
        <w:rPr>
          <w:sz w:val="28"/>
          <w:szCs w:val="28"/>
          <w:lang w:eastAsia="ru-RU"/>
        </w:rPr>
      </w:pPr>
    </w:p>
    <w:p w:rsidR="000A0B2F" w:rsidRPr="00E135D0" w:rsidRDefault="000A0B2F" w:rsidP="00E12133">
      <w:pPr>
        <w:jc w:val="both"/>
        <w:rPr>
          <w:rFonts w:ascii="Times New Roman" w:hAnsi="Times New Roman"/>
          <w:b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E135D0">
        <w:rPr>
          <w:rFonts w:ascii="Times New Roman" w:hAnsi="Times New Roman"/>
          <w:b/>
          <w:sz w:val="28"/>
          <w:szCs w:val="28"/>
        </w:rPr>
        <w:t>. ЦЕЛИ, ЗАДАЧИ, ПРИОРИТЕТНЫЕ НАПРАВЛЕНИЯ РАБОТЫ</w:t>
      </w:r>
      <w:r w:rsidR="00A03416">
        <w:rPr>
          <w:rFonts w:ascii="Times New Roman" w:hAnsi="Times New Roman"/>
          <w:b/>
          <w:sz w:val="28"/>
          <w:szCs w:val="28"/>
        </w:rPr>
        <w:t xml:space="preserve"> ШКОЛЫ на 2021-2022</w:t>
      </w:r>
      <w:r w:rsidRPr="00E135D0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Pr="00E135D0">
        <w:rPr>
          <w:rFonts w:ascii="Times New Roman" w:hAnsi="Times New Roman"/>
          <w:b/>
          <w:sz w:val="28"/>
          <w:szCs w:val="28"/>
        </w:rPr>
        <w:t>учебный  год</w:t>
      </w:r>
      <w:proofErr w:type="gramEnd"/>
      <w:r w:rsidRPr="00E135D0">
        <w:rPr>
          <w:rFonts w:ascii="Times New Roman" w:hAnsi="Times New Roman"/>
          <w:b/>
          <w:sz w:val="28"/>
          <w:szCs w:val="28"/>
        </w:rPr>
        <w:t>.</w:t>
      </w:r>
    </w:p>
    <w:p w:rsidR="000A0B2F" w:rsidRPr="00E135D0" w:rsidRDefault="000A0B2F" w:rsidP="00E12133">
      <w:pPr>
        <w:jc w:val="both"/>
        <w:rPr>
          <w:rFonts w:ascii="Times New Roman" w:hAnsi="Times New Roman"/>
          <w:b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</w:rPr>
        <w:t>БЛОК 1. ОРГАНИЗАЦИОННО-ПЕДАГОГИЧЕСКИЕ МЕРОПРИЯТИЯ.</w:t>
      </w:r>
    </w:p>
    <w:p w:rsidR="000A0B2F" w:rsidRPr="00E135D0" w:rsidRDefault="000A0B2F" w:rsidP="00E12133">
      <w:pPr>
        <w:pStyle w:val="a3"/>
        <w:rPr>
          <w:b/>
          <w:sz w:val="28"/>
          <w:szCs w:val="28"/>
          <w:lang w:eastAsia="ru-RU"/>
        </w:rPr>
      </w:pPr>
      <w:r w:rsidRPr="00E135D0">
        <w:rPr>
          <w:b/>
          <w:sz w:val="28"/>
          <w:szCs w:val="28"/>
          <w:lang w:eastAsia="ru-RU"/>
        </w:rPr>
        <w:t>БЛОК 2. УЧЕБНО-МЕТОДИЧЕСКАЯ ДЕЯТЕЛЬНОСТЬ.</w:t>
      </w:r>
    </w:p>
    <w:p w:rsidR="000A0B2F" w:rsidRPr="00E135D0" w:rsidRDefault="000A0B2F" w:rsidP="00E12133">
      <w:pPr>
        <w:pStyle w:val="a3"/>
        <w:rPr>
          <w:b/>
          <w:sz w:val="28"/>
          <w:szCs w:val="28"/>
          <w:lang w:eastAsia="ru-RU"/>
        </w:rPr>
      </w:pPr>
    </w:p>
    <w:p w:rsidR="000A0B2F" w:rsidRPr="00E135D0" w:rsidRDefault="000A0B2F" w:rsidP="00E12133">
      <w:pPr>
        <w:jc w:val="both"/>
        <w:rPr>
          <w:rFonts w:ascii="Times New Roman" w:hAnsi="Times New Roman"/>
          <w:b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</w:rPr>
        <w:t>БЛОК 3. СИСТЕМА ВНУТРИШКОЛЬНОГО КОНТРОЛЯ.</w:t>
      </w:r>
    </w:p>
    <w:p w:rsidR="000A0B2F" w:rsidRPr="00E135D0" w:rsidRDefault="000A0B2F" w:rsidP="00E12133">
      <w:pPr>
        <w:pStyle w:val="a3"/>
        <w:rPr>
          <w:b/>
          <w:sz w:val="28"/>
          <w:szCs w:val="28"/>
          <w:lang w:eastAsia="ru-RU"/>
        </w:rPr>
      </w:pPr>
      <w:r w:rsidRPr="00E135D0">
        <w:rPr>
          <w:b/>
          <w:sz w:val="28"/>
          <w:szCs w:val="28"/>
          <w:lang w:eastAsia="ru-RU"/>
        </w:rPr>
        <w:t>БЛОК 4. ПЛАНИРОВАНИЕ ВОСПИТАТЕЛЬНОЙ РАБОТЫ.</w:t>
      </w:r>
    </w:p>
    <w:p w:rsidR="000A0B2F" w:rsidRPr="00E135D0" w:rsidRDefault="000A0B2F" w:rsidP="00E12133">
      <w:pPr>
        <w:pStyle w:val="a3"/>
        <w:rPr>
          <w:sz w:val="28"/>
          <w:szCs w:val="28"/>
          <w:lang w:eastAsia="ru-RU"/>
        </w:rPr>
      </w:pPr>
    </w:p>
    <w:p w:rsidR="000A0B2F" w:rsidRPr="00E135D0" w:rsidRDefault="000A0B2F" w:rsidP="00E12133">
      <w:pPr>
        <w:jc w:val="both"/>
        <w:rPr>
          <w:rFonts w:ascii="Times New Roman" w:hAnsi="Times New Roman"/>
          <w:b/>
          <w:sz w:val="28"/>
          <w:szCs w:val="28"/>
        </w:rPr>
      </w:pPr>
    </w:p>
    <w:p w:rsidR="000A0B2F" w:rsidRPr="00E135D0" w:rsidRDefault="000A0B2F" w:rsidP="00E12133">
      <w:pPr>
        <w:pStyle w:val="a3"/>
        <w:rPr>
          <w:b/>
          <w:sz w:val="28"/>
          <w:szCs w:val="28"/>
          <w:lang w:eastAsia="ru-RU"/>
        </w:rPr>
      </w:pPr>
      <w:r w:rsidRPr="00E135D0">
        <w:rPr>
          <w:b/>
          <w:sz w:val="28"/>
          <w:szCs w:val="28"/>
          <w:lang w:val="en-US" w:eastAsia="ru-RU"/>
        </w:rPr>
        <w:t>III</w:t>
      </w:r>
      <w:r w:rsidRPr="00E135D0">
        <w:rPr>
          <w:b/>
          <w:sz w:val="28"/>
          <w:szCs w:val="28"/>
          <w:lang w:eastAsia="ru-RU"/>
        </w:rPr>
        <w:t>.</w:t>
      </w:r>
      <w:r w:rsidRPr="00E135D0">
        <w:rPr>
          <w:b/>
          <w:sz w:val="28"/>
          <w:szCs w:val="28"/>
          <w:u w:val="single"/>
          <w:lang w:eastAsia="ru-RU"/>
        </w:rPr>
        <w:t xml:space="preserve"> </w:t>
      </w:r>
      <w:r w:rsidRPr="00E135D0">
        <w:rPr>
          <w:b/>
          <w:sz w:val="28"/>
          <w:szCs w:val="28"/>
          <w:lang w:eastAsia="ru-RU"/>
        </w:rPr>
        <w:t>ПРИЛОЖЕНИЯ К ПЛАНУ РАБОТЫ МБОУ «</w:t>
      </w:r>
      <w:proofErr w:type="spellStart"/>
      <w:r w:rsidRPr="00E135D0">
        <w:rPr>
          <w:b/>
          <w:sz w:val="28"/>
          <w:szCs w:val="28"/>
          <w:lang w:eastAsia="ru-RU"/>
        </w:rPr>
        <w:t>Шугуров</w:t>
      </w:r>
      <w:r w:rsidR="00992893">
        <w:rPr>
          <w:b/>
          <w:sz w:val="28"/>
          <w:szCs w:val="28"/>
          <w:lang w:eastAsia="ru-RU"/>
        </w:rPr>
        <w:t>ская</w:t>
      </w:r>
      <w:proofErr w:type="spellEnd"/>
      <w:r w:rsidR="00992893">
        <w:rPr>
          <w:b/>
          <w:sz w:val="28"/>
          <w:szCs w:val="28"/>
          <w:lang w:eastAsia="ru-RU"/>
        </w:rPr>
        <w:t xml:space="preserve"> СОШ </w:t>
      </w:r>
      <w:proofErr w:type="spellStart"/>
      <w:r w:rsidR="00992893">
        <w:rPr>
          <w:b/>
          <w:sz w:val="28"/>
          <w:szCs w:val="28"/>
          <w:lang w:eastAsia="ru-RU"/>
        </w:rPr>
        <w:t>им.В.П.Чкалова</w:t>
      </w:r>
      <w:proofErr w:type="spellEnd"/>
      <w:r w:rsidR="00992893">
        <w:rPr>
          <w:b/>
          <w:sz w:val="28"/>
          <w:szCs w:val="28"/>
          <w:lang w:eastAsia="ru-RU"/>
        </w:rPr>
        <w:t>» на 2021-2022</w:t>
      </w:r>
      <w:r w:rsidRPr="00E135D0">
        <w:rPr>
          <w:b/>
          <w:sz w:val="28"/>
          <w:szCs w:val="28"/>
          <w:lang w:eastAsia="ru-RU"/>
        </w:rPr>
        <w:t xml:space="preserve"> </w:t>
      </w:r>
      <w:proofErr w:type="gramStart"/>
      <w:r w:rsidRPr="00E135D0">
        <w:rPr>
          <w:b/>
          <w:sz w:val="28"/>
          <w:szCs w:val="28"/>
          <w:lang w:eastAsia="ru-RU"/>
        </w:rPr>
        <w:t>учебный  год</w:t>
      </w:r>
      <w:proofErr w:type="gramEnd"/>
      <w:r w:rsidRPr="00E135D0">
        <w:rPr>
          <w:b/>
          <w:sz w:val="28"/>
          <w:szCs w:val="28"/>
          <w:lang w:eastAsia="ru-RU"/>
        </w:rPr>
        <w:t>:</w:t>
      </w:r>
    </w:p>
    <w:p w:rsidR="000A0B2F" w:rsidRPr="00E135D0" w:rsidRDefault="000A0B2F" w:rsidP="00E12133">
      <w:pPr>
        <w:pStyle w:val="a5"/>
        <w:suppressAutoHyphens w:val="0"/>
        <w:rPr>
          <w:rFonts w:ascii="Times New Roman" w:hAnsi="Times New Roman"/>
          <w:b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</w:rPr>
        <w:t xml:space="preserve">1.Планы работ </w:t>
      </w:r>
      <w:proofErr w:type="gramStart"/>
      <w:r w:rsidRPr="00E135D0">
        <w:rPr>
          <w:rFonts w:ascii="Times New Roman" w:hAnsi="Times New Roman"/>
          <w:b/>
          <w:sz w:val="28"/>
          <w:szCs w:val="28"/>
        </w:rPr>
        <w:t>мет</w:t>
      </w:r>
      <w:r w:rsidR="00992893">
        <w:rPr>
          <w:rFonts w:ascii="Times New Roman" w:hAnsi="Times New Roman"/>
          <w:b/>
          <w:sz w:val="28"/>
          <w:szCs w:val="28"/>
        </w:rPr>
        <w:t>одических  объединений</w:t>
      </w:r>
      <w:proofErr w:type="gramEnd"/>
      <w:r w:rsidR="00992893">
        <w:rPr>
          <w:rFonts w:ascii="Times New Roman" w:hAnsi="Times New Roman"/>
          <w:b/>
          <w:sz w:val="28"/>
          <w:szCs w:val="28"/>
        </w:rPr>
        <w:t xml:space="preserve">  на  2021-2022</w:t>
      </w:r>
      <w:r w:rsidRPr="00E135D0">
        <w:rPr>
          <w:rFonts w:ascii="Times New Roman" w:hAnsi="Times New Roman"/>
          <w:b/>
          <w:sz w:val="28"/>
          <w:szCs w:val="28"/>
        </w:rPr>
        <w:t xml:space="preserve"> учебный  год.</w:t>
      </w:r>
    </w:p>
    <w:p w:rsidR="000A0B2F" w:rsidRPr="00E135D0" w:rsidRDefault="000A0B2F" w:rsidP="00E12133">
      <w:pPr>
        <w:pStyle w:val="a5"/>
        <w:suppressAutoHyphens w:val="0"/>
        <w:rPr>
          <w:rFonts w:ascii="Times New Roman" w:hAnsi="Times New Roman"/>
          <w:b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</w:rPr>
        <w:t>2. План работы библиотеки</w:t>
      </w: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E12133">
      <w:pPr>
        <w:jc w:val="both"/>
        <w:rPr>
          <w:rFonts w:ascii="Times New Roman" w:hAnsi="Times New Roman"/>
          <w:b/>
          <w:i/>
          <w:sz w:val="28"/>
          <w:szCs w:val="28"/>
        </w:rPr>
      </w:pPr>
      <w:r w:rsidRPr="00E135D0">
        <w:rPr>
          <w:rFonts w:ascii="Times New Roman" w:hAnsi="Times New Roman"/>
          <w:b/>
          <w:i/>
          <w:sz w:val="28"/>
          <w:szCs w:val="28"/>
        </w:rPr>
        <w:t xml:space="preserve">1. В области обеспечения государственных гарантий доступности качественного образования: </w:t>
      </w:r>
    </w:p>
    <w:p w:rsidR="000A0B2F" w:rsidRPr="00E135D0" w:rsidRDefault="000A0B2F" w:rsidP="00E12133">
      <w:pPr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1.1. Обеспечить выполнение требований санитарных норм по организации УВП в школе, создание безопасных условий проведения УВП и внеурочной деятельности.</w:t>
      </w:r>
    </w:p>
    <w:p w:rsidR="000A0B2F" w:rsidRPr="00E135D0" w:rsidRDefault="000A0B2F" w:rsidP="00E12133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1.2. Продолжить работу по диагностике, отслеживающую динамику развития обучающихся, фиксирующую уровень обучения на каждом этапе учебного процесса.</w:t>
      </w: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 xml:space="preserve">1.3. Обеспечить, </w:t>
      </w:r>
      <w:proofErr w:type="gramStart"/>
      <w:r w:rsidRPr="00E135D0">
        <w:rPr>
          <w:rFonts w:ascii="Times New Roman" w:hAnsi="Times New Roman"/>
          <w:sz w:val="28"/>
          <w:szCs w:val="28"/>
        </w:rPr>
        <w:t>согласно стандарта</w:t>
      </w:r>
      <w:proofErr w:type="gramEnd"/>
      <w:r w:rsidRPr="00E135D0">
        <w:rPr>
          <w:rFonts w:ascii="Times New Roman" w:hAnsi="Times New Roman"/>
          <w:sz w:val="28"/>
          <w:szCs w:val="28"/>
        </w:rPr>
        <w:t xml:space="preserve"> образования, усвоение базового уровня знаний по каждому предмету учебного плана.</w:t>
      </w:r>
    </w:p>
    <w:p w:rsidR="000A0B2F" w:rsidRPr="00E135D0" w:rsidRDefault="000A0B2F" w:rsidP="00E1213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sz w:val="28"/>
          <w:szCs w:val="28"/>
        </w:rPr>
        <w:lastRenderedPageBreak/>
        <w:t xml:space="preserve"> Добиться 100% успеваемости обучающихся.</w:t>
      </w:r>
    </w:p>
    <w:p w:rsidR="000A0B2F" w:rsidRPr="00E135D0" w:rsidRDefault="000A0B2F" w:rsidP="00E1213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sz w:val="28"/>
          <w:szCs w:val="28"/>
        </w:rPr>
        <w:t>Стаби</w:t>
      </w:r>
      <w:r w:rsidR="00A03416">
        <w:rPr>
          <w:rFonts w:ascii="Times New Roman" w:hAnsi="Times New Roman"/>
          <w:sz w:val="28"/>
          <w:szCs w:val="28"/>
        </w:rPr>
        <w:t>льно сохранить качество и в 20</w:t>
      </w:r>
      <w:r w:rsidR="00992893">
        <w:rPr>
          <w:rFonts w:ascii="Times New Roman" w:hAnsi="Times New Roman"/>
          <w:sz w:val="28"/>
          <w:szCs w:val="28"/>
        </w:rPr>
        <w:t>21-2022</w:t>
      </w:r>
      <w:r w:rsidR="0015192A">
        <w:rPr>
          <w:rFonts w:ascii="Times New Roman" w:hAnsi="Times New Roman"/>
          <w:sz w:val="28"/>
          <w:szCs w:val="28"/>
        </w:rPr>
        <w:t xml:space="preserve"> учебном году – 61,5</w:t>
      </w:r>
      <w:r w:rsidRPr="00E135D0">
        <w:rPr>
          <w:rFonts w:ascii="Times New Roman" w:hAnsi="Times New Roman"/>
          <w:sz w:val="28"/>
          <w:szCs w:val="28"/>
        </w:rPr>
        <w:t>%</w:t>
      </w:r>
    </w:p>
    <w:p w:rsidR="000A0B2F" w:rsidRPr="00E135D0" w:rsidRDefault="000A0B2F" w:rsidP="00E12133">
      <w:pPr>
        <w:jc w:val="both"/>
        <w:rPr>
          <w:rFonts w:ascii="Times New Roman" w:hAnsi="Times New Roman"/>
          <w:b/>
          <w:i/>
          <w:sz w:val="28"/>
          <w:szCs w:val="28"/>
        </w:rPr>
      </w:pPr>
      <w:r w:rsidRPr="00E135D0">
        <w:rPr>
          <w:rFonts w:ascii="Times New Roman" w:hAnsi="Times New Roman"/>
          <w:b/>
          <w:i/>
          <w:sz w:val="28"/>
          <w:szCs w:val="28"/>
        </w:rPr>
        <w:t xml:space="preserve">2. В области воспитания: </w:t>
      </w:r>
    </w:p>
    <w:p w:rsidR="000A0B2F" w:rsidRPr="00E135D0" w:rsidRDefault="000A0B2F" w:rsidP="00E12133">
      <w:pPr>
        <w:pStyle w:val="a9"/>
        <w:spacing w:after="0"/>
        <w:ind w:left="0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2.1. Обеспечить новые подходы к организации воспитательного процесса и внедрению современных технологий воспитательной работы;</w:t>
      </w:r>
    </w:p>
    <w:p w:rsidR="000A0B2F" w:rsidRPr="00E135D0" w:rsidRDefault="000A0B2F" w:rsidP="00E12133">
      <w:pPr>
        <w:pStyle w:val="a9"/>
        <w:spacing w:after="0"/>
        <w:ind w:left="0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2.2. Вовлечь учащихся школы в активную жизнь в социуме и общественных организациях</w:t>
      </w:r>
    </w:p>
    <w:p w:rsidR="000A0B2F" w:rsidRPr="00E135D0" w:rsidRDefault="000A0B2F" w:rsidP="00E12133">
      <w:pPr>
        <w:pStyle w:val="a9"/>
        <w:spacing w:after="0"/>
        <w:ind w:left="0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2.3. Сохранять традиции и формировать новые традиции внеклассной работы в школе.</w:t>
      </w:r>
    </w:p>
    <w:p w:rsidR="000A0B2F" w:rsidRPr="00E135D0" w:rsidRDefault="000A0B2F" w:rsidP="00E12133">
      <w:pPr>
        <w:pStyle w:val="a9"/>
        <w:spacing w:after="0"/>
        <w:ind w:left="0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2.4. Формировать коллектив единомышленников из числа родителей, учащихся, коллег для дальнейшего становления воспитательной системы школы;</w:t>
      </w:r>
    </w:p>
    <w:p w:rsidR="000A0B2F" w:rsidRPr="00E135D0" w:rsidRDefault="000A0B2F" w:rsidP="00E12133">
      <w:pPr>
        <w:pStyle w:val="a8"/>
        <w:spacing w:before="0" w:beforeAutospacing="0" w:after="0" w:afterAutospacing="0"/>
        <w:rPr>
          <w:sz w:val="28"/>
          <w:szCs w:val="28"/>
        </w:rPr>
      </w:pPr>
    </w:p>
    <w:p w:rsidR="000A0B2F" w:rsidRPr="00E135D0" w:rsidRDefault="000A0B2F" w:rsidP="00E12133">
      <w:pPr>
        <w:pStyle w:val="a8"/>
        <w:spacing w:before="0" w:beforeAutospacing="0" w:after="0" w:afterAutospacing="0"/>
        <w:rPr>
          <w:b/>
          <w:i/>
          <w:sz w:val="28"/>
          <w:szCs w:val="28"/>
        </w:rPr>
      </w:pPr>
      <w:r w:rsidRPr="00E135D0">
        <w:rPr>
          <w:b/>
          <w:sz w:val="28"/>
          <w:szCs w:val="28"/>
        </w:rPr>
        <w:t>3</w:t>
      </w:r>
      <w:r w:rsidRPr="00E135D0">
        <w:rPr>
          <w:b/>
          <w:i/>
          <w:sz w:val="28"/>
          <w:szCs w:val="28"/>
        </w:rPr>
        <w:t xml:space="preserve">. В области кадрового обеспечения: </w:t>
      </w:r>
    </w:p>
    <w:p w:rsidR="000A0B2F" w:rsidRPr="00E135D0" w:rsidRDefault="000A0B2F" w:rsidP="00E12133">
      <w:pPr>
        <w:pStyle w:val="a8"/>
        <w:spacing w:before="0" w:beforeAutospacing="0" w:after="0" w:afterAutospacing="0"/>
        <w:ind w:right="-54"/>
        <w:rPr>
          <w:sz w:val="28"/>
          <w:szCs w:val="28"/>
        </w:rPr>
      </w:pPr>
      <w:r w:rsidRPr="00E135D0">
        <w:rPr>
          <w:sz w:val="28"/>
          <w:szCs w:val="28"/>
        </w:rPr>
        <w:t xml:space="preserve">3.1. Совершенствовать педагогическое мастерство учителей в организации  учебно-воспитательной работы с </w:t>
      </w:r>
      <w:proofErr w:type="spellStart"/>
      <w:r w:rsidRPr="00E135D0">
        <w:rPr>
          <w:sz w:val="28"/>
          <w:szCs w:val="28"/>
        </w:rPr>
        <w:t>разноуровневым</w:t>
      </w:r>
      <w:proofErr w:type="spellEnd"/>
      <w:r w:rsidRPr="00E135D0">
        <w:rPr>
          <w:sz w:val="28"/>
          <w:szCs w:val="28"/>
        </w:rPr>
        <w:t xml:space="preserve"> контингентом детей с целью создания необходимых условий для раскрытия способностей каждого ученика, воспитания личности, готовой к жизни в высокотехнологичном, конкурентном мире. </w:t>
      </w: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 xml:space="preserve">3.2. Создать рабочие программы по изучению всех предметов учебного плана. </w:t>
      </w: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3.3. Продолжить работу школьных методических объединений.</w:t>
      </w:r>
    </w:p>
    <w:p w:rsidR="000A0B2F" w:rsidRPr="00E135D0" w:rsidRDefault="000A0B2F" w:rsidP="00E12133">
      <w:pPr>
        <w:pStyle w:val="a8"/>
        <w:spacing w:before="0" w:beforeAutospacing="0" w:after="0" w:afterAutospacing="0"/>
        <w:rPr>
          <w:sz w:val="28"/>
          <w:szCs w:val="28"/>
        </w:rPr>
      </w:pPr>
    </w:p>
    <w:p w:rsidR="000A0B2F" w:rsidRPr="00E135D0" w:rsidRDefault="000A0B2F" w:rsidP="00E12133">
      <w:pPr>
        <w:pStyle w:val="a8"/>
        <w:spacing w:before="0" w:beforeAutospacing="0" w:after="0" w:afterAutospacing="0"/>
        <w:rPr>
          <w:b/>
          <w:i/>
          <w:sz w:val="28"/>
          <w:szCs w:val="28"/>
        </w:rPr>
      </w:pPr>
      <w:r w:rsidRPr="00E135D0">
        <w:rPr>
          <w:b/>
          <w:sz w:val="28"/>
          <w:szCs w:val="28"/>
        </w:rPr>
        <w:t>4</w:t>
      </w:r>
      <w:r w:rsidRPr="00E135D0">
        <w:rPr>
          <w:sz w:val="28"/>
          <w:szCs w:val="28"/>
        </w:rPr>
        <w:t xml:space="preserve">. </w:t>
      </w:r>
      <w:r w:rsidRPr="00E135D0">
        <w:rPr>
          <w:b/>
          <w:i/>
          <w:sz w:val="28"/>
          <w:szCs w:val="28"/>
        </w:rPr>
        <w:t xml:space="preserve">В области управленческой деятельности: </w:t>
      </w: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4.1. Использовать возможности сети Интернет для повышения эффективности управленческой деятельности;</w:t>
      </w:r>
    </w:p>
    <w:p w:rsidR="000A0B2F" w:rsidRPr="00E135D0" w:rsidRDefault="000A0B2F" w:rsidP="00E12133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Обеспечить информационную поддержку профессионального мастерства учителя.</w:t>
      </w:r>
    </w:p>
    <w:p w:rsidR="000A0B2F" w:rsidRPr="00E135D0" w:rsidRDefault="000A0B2F" w:rsidP="00E12133">
      <w:pPr>
        <w:pStyle w:val="a8"/>
        <w:spacing w:before="0" w:beforeAutospacing="0" w:after="0" w:afterAutospacing="0"/>
        <w:rPr>
          <w:sz w:val="28"/>
          <w:szCs w:val="28"/>
        </w:rPr>
      </w:pPr>
      <w:r w:rsidRPr="00E135D0">
        <w:rPr>
          <w:sz w:val="28"/>
          <w:szCs w:val="28"/>
        </w:rPr>
        <w:t> </w:t>
      </w:r>
    </w:p>
    <w:p w:rsidR="000A0B2F" w:rsidRPr="00E135D0" w:rsidRDefault="000A0B2F" w:rsidP="00E12133">
      <w:pPr>
        <w:pStyle w:val="a8"/>
        <w:spacing w:before="0" w:beforeAutospacing="0" w:after="0" w:afterAutospacing="0"/>
        <w:rPr>
          <w:sz w:val="28"/>
          <w:szCs w:val="28"/>
        </w:rPr>
      </w:pPr>
      <w:r w:rsidRPr="00E135D0">
        <w:rPr>
          <w:b/>
          <w:sz w:val="28"/>
          <w:szCs w:val="28"/>
        </w:rPr>
        <w:t>5.</w:t>
      </w:r>
      <w:r w:rsidRPr="00E135D0">
        <w:rPr>
          <w:sz w:val="28"/>
          <w:szCs w:val="28"/>
        </w:rPr>
        <w:t xml:space="preserve"> </w:t>
      </w:r>
      <w:r w:rsidRPr="00E135D0">
        <w:rPr>
          <w:b/>
          <w:i/>
          <w:sz w:val="28"/>
          <w:szCs w:val="28"/>
        </w:rPr>
        <w:t>В области укрепления материально-технической базы школы</w:t>
      </w:r>
      <w:r w:rsidRPr="00E135D0">
        <w:rPr>
          <w:sz w:val="28"/>
          <w:szCs w:val="28"/>
        </w:rPr>
        <w:t xml:space="preserve">: </w:t>
      </w:r>
    </w:p>
    <w:p w:rsidR="000A0B2F" w:rsidRPr="00E135D0" w:rsidRDefault="000A0B2F" w:rsidP="00E12133">
      <w:pPr>
        <w:pStyle w:val="a8"/>
        <w:spacing w:before="0" w:beforeAutospacing="0" w:after="0" w:afterAutospacing="0"/>
        <w:rPr>
          <w:sz w:val="28"/>
          <w:szCs w:val="28"/>
        </w:rPr>
      </w:pPr>
      <w:r w:rsidRPr="00E135D0">
        <w:rPr>
          <w:sz w:val="28"/>
          <w:szCs w:val="28"/>
        </w:rPr>
        <w:t>5.1. Продолжить оснащение учебных кабинетов компьютерной техникой и мультимедийными продуктами, оборудованием необ</w:t>
      </w:r>
      <w:r w:rsidR="0015192A">
        <w:rPr>
          <w:sz w:val="28"/>
          <w:szCs w:val="28"/>
        </w:rPr>
        <w:t>ходимым для реализации ФГОС НОО, ООО</w:t>
      </w:r>
      <w:r w:rsidR="00992893">
        <w:rPr>
          <w:sz w:val="28"/>
          <w:szCs w:val="28"/>
        </w:rPr>
        <w:t>, ФГОС СОО</w:t>
      </w:r>
      <w:r w:rsidR="0015192A">
        <w:rPr>
          <w:sz w:val="28"/>
          <w:szCs w:val="28"/>
        </w:rPr>
        <w:t>.</w:t>
      </w: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5.2. Обеспечить безопасные условия работы педагогического коллектива и учащихся, выполняя требования охраны труда и техники безопасности, СанПиНов.</w:t>
      </w: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lastRenderedPageBreak/>
        <w:t>5.3. Проводить  текущий  и косметический ремонт помещений школы, инвентаризацию оборудования в соответствии с планом подготовки школы к новому учебному году.</w:t>
      </w: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5.4. Проводить списание устаревшего оборудования и книжного фонда.</w:t>
      </w:r>
    </w:p>
    <w:p w:rsidR="000A0B2F" w:rsidRPr="00E135D0" w:rsidRDefault="000A0B2F" w:rsidP="00E12133">
      <w:pPr>
        <w:pStyle w:val="a8"/>
        <w:rPr>
          <w:sz w:val="28"/>
          <w:szCs w:val="28"/>
        </w:rPr>
      </w:pPr>
      <w:r w:rsidRPr="00E135D0">
        <w:rPr>
          <w:rStyle w:val="a7"/>
          <w:sz w:val="28"/>
          <w:szCs w:val="28"/>
        </w:rPr>
        <w:t>I.</w:t>
      </w:r>
      <w:r w:rsidRPr="00E135D0">
        <w:rPr>
          <w:sz w:val="28"/>
          <w:szCs w:val="28"/>
        </w:rPr>
        <w:t xml:space="preserve"> </w:t>
      </w:r>
      <w:r w:rsidRPr="00E135D0">
        <w:rPr>
          <w:rStyle w:val="a7"/>
          <w:sz w:val="28"/>
          <w:szCs w:val="28"/>
        </w:rPr>
        <w:t>Организационно-педагогические мероприятия.</w:t>
      </w:r>
    </w:p>
    <w:p w:rsidR="000A0B2F" w:rsidRPr="00E135D0" w:rsidRDefault="000A0B2F" w:rsidP="00E12133">
      <w:pPr>
        <w:pStyle w:val="a8"/>
        <w:rPr>
          <w:sz w:val="28"/>
          <w:szCs w:val="28"/>
        </w:rPr>
      </w:pPr>
      <w:r w:rsidRPr="00E135D0">
        <w:rPr>
          <w:rStyle w:val="a7"/>
          <w:sz w:val="28"/>
          <w:szCs w:val="28"/>
        </w:rPr>
        <w:t>Годовая циклограмма.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73"/>
        <w:gridCol w:w="13503"/>
      </w:tblGrid>
      <w:tr w:rsidR="000A0B2F" w:rsidRPr="00E135D0" w:rsidTr="00B23EF9">
        <w:trPr>
          <w:tblCellSpacing w:w="0" w:type="dxa"/>
        </w:trPr>
        <w:tc>
          <w:tcPr>
            <w:tcW w:w="13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0B2F" w:rsidRPr="00E135D0" w:rsidRDefault="000A0B2F" w:rsidP="00B23EF9">
            <w:pPr>
              <w:pStyle w:val="a8"/>
              <w:jc w:val="center"/>
              <w:rPr>
                <w:sz w:val="28"/>
                <w:szCs w:val="28"/>
              </w:rPr>
            </w:pPr>
            <w:r w:rsidRPr="00E135D0">
              <w:rPr>
                <w:rStyle w:val="a7"/>
                <w:sz w:val="28"/>
                <w:szCs w:val="28"/>
              </w:rPr>
              <w:t>Месяц</w:t>
            </w:r>
          </w:p>
        </w:tc>
        <w:tc>
          <w:tcPr>
            <w:tcW w:w="8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A0B2F" w:rsidRPr="00E135D0" w:rsidRDefault="000A0B2F" w:rsidP="00B23EF9">
            <w:pPr>
              <w:pStyle w:val="a8"/>
              <w:jc w:val="center"/>
              <w:rPr>
                <w:sz w:val="28"/>
                <w:szCs w:val="28"/>
              </w:rPr>
            </w:pPr>
            <w:r w:rsidRPr="00E135D0">
              <w:rPr>
                <w:rStyle w:val="a7"/>
                <w:sz w:val="28"/>
                <w:szCs w:val="28"/>
              </w:rPr>
              <w:t>Мероприятия</w:t>
            </w:r>
          </w:p>
        </w:tc>
      </w:tr>
      <w:tr w:rsidR="000A0B2F" w:rsidRPr="00E135D0" w:rsidTr="00B23EF9">
        <w:trPr>
          <w:tblCellSpacing w:w="0" w:type="dxa"/>
        </w:trPr>
        <w:tc>
          <w:tcPr>
            <w:tcW w:w="13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t>Август</w:t>
            </w:r>
          </w:p>
        </w:tc>
        <w:tc>
          <w:tcPr>
            <w:tcW w:w="8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 Комплектование 1,  5, 10 классов. Запись учащихся в школу.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2. Корректирование годового плана работы.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 Оформление распорядительной документации к началу нового учебного года.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 Распределение обязанностей среди членов администрации на новый учебный год.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Утверждение графика дежурства администрации, учителей, учащихся, техперсонала.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6. Подготовка к организованному началу учебного года: стендовая информация о проведении первого учебного дня, сбор учащихся, выдача учебников, смотр готовности кабинетов, мастерских, спортзалов к новому учебному году.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7. Подг</w:t>
            </w:r>
            <w:r w:rsidR="006215AB">
              <w:rPr>
                <w:rFonts w:ascii="Times New Roman" w:eastAsia="Calibri" w:hAnsi="Times New Roman"/>
                <w:sz w:val="28"/>
                <w:szCs w:val="28"/>
              </w:rPr>
              <w:t>отовка документации для сдачи ОО</w:t>
            </w:r>
            <w:r w:rsidRPr="00354FBF">
              <w:rPr>
                <w:rFonts w:ascii="Times New Roman" w:eastAsia="Calibri" w:hAnsi="Times New Roman"/>
                <w:sz w:val="28"/>
                <w:szCs w:val="28"/>
              </w:rPr>
              <w:t>-1 и тарификации.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8. Уточнение учебной нагрузки учителей.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9. Составление расписания.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10. Заседания  МО.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11. Анализ устройства выпускников.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12. Педсо</w:t>
            </w:r>
            <w:r w:rsidR="00992893">
              <w:rPr>
                <w:rFonts w:ascii="Times New Roman" w:eastAsia="Calibri" w:hAnsi="Times New Roman"/>
                <w:sz w:val="28"/>
                <w:szCs w:val="28"/>
              </w:rPr>
              <w:t>вет: «Анализ работы школы в 2021-2022</w:t>
            </w: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учебном году и перспективы развития школы на новый учебный год.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Организация образовательного процесса в новом учебном году.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Утверждение рабочих учебн</w:t>
            </w:r>
            <w:r w:rsidR="00992893">
              <w:rPr>
                <w:rFonts w:ascii="Times New Roman" w:eastAsia="Calibri" w:hAnsi="Times New Roman"/>
                <w:sz w:val="28"/>
                <w:szCs w:val="28"/>
              </w:rPr>
              <w:t>ых программ по предметам на 2021-2022</w:t>
            </w: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учебный год».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 </w:t>
            </w:r>
          </w:p>
        </w:tc>
      </w:tr>
      <w:tr w:rsidR="000A0B2F" w:rsidRPr="00E135D0" w:rsidTr="00B23EF9">
        <w:trPr>
          <w:tblCellSpacing w:w="0" w:type="dxa"/>
        </w:trPr>
        <w:tc>
          <w:tcPr>
            <w:tcW w:w="13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t>Сентябрь</w:t>
            </w:r>
          </w:p>
        </w:tc>
        <w:tc>
          <w:tcPr>
            <w:tcW w:w="8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 Формирование банка данных о «трудных детях».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2. Завершение комплектования кружков, секций, факультативов.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 Утверждение тарификации.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 Составление расписания образовательного процесса.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5. Организация в школе горячего питания.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6. Утверждение списка детей на бесплатное питание в школе.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 . Подготовительная работа и организация заполнения электронных журналов. Инструктаж педагогов о единых требованиях к работе с документацией.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8. Утверждение программ, тематического планирования.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13. Составление графика контрольных, лабораторных, практических работ, промежуточной аттестации.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14. Утверждение плана аттестации и повышения квалификации педагогических и административных работников.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15. Утверждение планов работы методического совета, планов воспитательной работы по классам.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16. Оформление стендовой информации для учителей в учительской.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17. Формирование школьного родительского комитета.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18. ВШК (по плану). </w:t>
            </w:r>
          </w:p>
        </w:tc>
      </w:tr>
      <w:tr w:rsidR="000A0B2F" w:rsidRPr="00E135D0" w:rsidTr="00B23EF9">
        <w:trPr>
          <w:tblCellSpacing w:w="0" w:type="dxa"/>
        </w:trPr>
        <w:tc>
          <w:tcPr>
            <w:tcW w:w="13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8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 Мониторинг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2. </w:t>
            </w:r>
            <w:proofErr w:type="spellStart"/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Внутришкольный</w:t>
            </w:r>
            <w:proofErr w:type="spellEnd"/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контроль (по плану)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 Заседание МПС «Проблемы адаптации к новым образовательным условиям в 5 классе» (круглый стол.)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4.  Заседание </w:t>
            </w:r>
            <w:proofErr w:type="gramStart"/>
            <w:r w:rsidRPr="00354FBF">
              <w:rPr>
                <w:rFonts w:ascii="Times New Roman" w:eastAsia="Calibri" w:hAnsi="Times New Roman"/>
                <w:sz w:val="28"/>
                <w:szCs w:val="28"/>
              </w:rPr>
              <w:t>МПС«</w:t>
            </w:r>
            <w:proofErr w:type="gramEnd"/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Проблемы адаптации к школе обучающихся 1 класса».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Подготовительная работа к подведению итогов работы школы за четверть.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 6. Распоряжение о порядке окончания первой четверти, работы школы в каникулы, утверждение каникулярных мероприятий.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7. Составление графика собеседования с классными руководителями по итогам первой четверти, учителями предметниками о прохождении программы. </w:t>
            </w:r>
          </w:p>
        </w:tc>
      </w:tr>
      <w:tr w:rsidR="000A0B2F" w:rsidRPr="00E135D0" w:rsidTr="00B23EF9">
        <w:trPr>
          <w:tblCellSpacing w:w="0" w:type="dxa"/>
        </w:trPr>
        <w:tc>
          <w:tcPr>
            <w:tcW w:w="13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t>Ноябрь</w:t>
            </w:r>
          </w:p>
        </w:tc>
        <w:tc>
          <w:tcPr>
            <w:tcW w:w="8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1. </w:t>
            </w:r>
            <w:proofErr w:type="spellStart"/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Внутришкольный</w:t>
            </w:r>
            <w:proofErr w:type="spellEnd"/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контроль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2. Заседания МО 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 3. Проведение собеседования с классными руководителями и учителями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 Анализ состояния классной документации по итогам первой четверти.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Анализ состояния образовательного процесса по итогам первой четверти.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6. Анализ санитарно-гигиенического режима и техники безопасности в школе.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7. Анализ состояния питания учащихся.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8. Коррекция плана работы на вторую четверть.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9. Педсовет на тему: «Социализация учащихся: роль школы на каждом этапе становления личности ребенка».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 10. Классные собрания по итогам первой четверти.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 </w:t>
            </w:r>
          </w:p>
        </w:tc>
      </w:tr>
      <w:tr w:rsidR="000A0B2F" w:rsidRPr="00E135D0" w:rsidTr="00B23EF9">
        <w:trPr>
          <w:tblCellSpacing w:w="0" w:type="dxa"/>
        </w:trPr>
        <w:tc>
          <w:tcPr>
            <w:tcW w:w="13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8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1. </w:t>
            </w:r>
            <w:proofErr w:type="spellStart"/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Внутришкольный</w:t>
            </w:r>
            <w:proofErr w:type="spellEnd"/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контроль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2. Мониторинг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 Подготовительная работа к подведению итогов работы школы за полугодие.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 Распоряжение о порядке окончания первого полугодия, работы школы в зимние каникулы, утверждение каникулярных мероприятий.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Собеседование с классными руководителями по итогам первого полугодия, руководителями МО о прохождении программ за первое полугодие. </w:t>
            </w:r>
          </w:p>
        </w:tc>
      </w:tr>
      <w:tr w:rsidR="000A0B2F" w:rsidRPr="00E135D0" w:rsidTr="00B23EF9">
        <w:trPr>
          <w:tblCellSpacing w:w="0" w:type="dxa"/>
        </w:trPr>
        <w:tc>
          <w:tcPr>
            <w:tcW w:w="13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t>Январь</w:t>
            </w:r>
          </w:p>
        </w:tc>
        <w:tc>
          <w:tcPr>
            <w:tcW w:w="8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  Сообщения руководителей МО  о состоянии методической работы, прохождении программ.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2. Проведение родительских собраний по итогам первого полугодия.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 Заседания  МО.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Анализ состояния образовательного процесса по итогам первого полугодия.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6. Анализ состояния классной документации по итогам второй четверти (первое полугодие).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7. Анализ выполнения плана контроля и руководства за вторую четверть.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8. Коррекция плана работы на третью четверть.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 9.Педсовет на тему: «Ресурсы современного урока, обеспечивающие усвоение новых образовательных стандартов».</w:t>
            </w:r>
          </w:p>
        </w:tc>
      </w:tr>
      <w:tr w:rsidR="000A0B2F" w:rsidRPr="00E135D0" w:rsidTr="00B23EF9">
        <w:trPr>
          <w:tblCellSpacing w:w="0" w:type="dxa"/>
        </w:trPr>
        <w:tc>
          <w:tcPr>
            <w:tcW w:w="13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t>Февраль</w:t>
            </w:r>
          </w:p>
        </w:tc>
        <w:tc>
          <w:tcPr>
            <w:tcW w:w="8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1.Заседание МПС по результатам диагностики уровня подготовленности учащихся 4 классов в среднее звено.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2. </w:t>
            </w:r>
            <w:proofErr w:type="spellStart"/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Внутришкольный</w:t>
            </w:r>
            <w:proofErr w:type="spellEnd"/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контроль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 Мониторинг (по плану) </w:t>
            </w:r>
          </w:p>
        </w:tc>
      </w:tr>
      <w:tr w:rsidR="000A0B2F" w:rsidRPr="00E135D0" w:rsidTr="00B23EF9">
        <w:trPr>
          <w:tblCellSpacing w:w="0" w:type="dxa"/>
        </w:trPr>
        <w:tc>
          <w:tcPr>
            <w:tcW w:w="13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t>Март</w:t>
            </w:r>
          </w:p>
        </w:tc>
        <w:tc>
          <w:tcPr>
            <w:tcW w:w="8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 Мониторинг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2. </w:t>
            </w:r>
            <w:proofErr w:type="spellStart"/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Внутришкольный</w:t>
            </w:r>
            <w:proofErr w:type="spellEnd"/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контроль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 Подготовка к педсовету: «Педагогические технологии в образовательном процессе: богатство и разнообразие, целесообразность и эффективность».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 Подготовительная работа к подведению итогов работы школы за третью четверть.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Распоряжение о порядке окончания третьей четверти, работы школы в каникулы, утверждение каникулярных мероприятий.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6. Собеседование с классными руководителями по итогам третьей четверти, председателями МО о прохождении программного материала.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7. Анализ состояния образовательного процесса по итогам третьей четверти.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8. Коррекция плана контроля и плана работы на четвертую четверть.</w:t>
            </w:r>
          </w:p>
        </w:tc>
      </w:tr>
      <w:tr w:rsidR="000A0B2F" w:rsidRPr="00E135D0" w:rsidTr="00B23EF9">
        <w:trPr>
          <w:tblCellSpacing w:w="0" w:type="dxa"/>
        </w:trPr>
        <w:tc>
          <w:tcPr>
            <w:tcW w:w="13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t>Апрель</w:t>
            </w:r>
          </w:p>
        </w:tc>
        <w:tc>
          <w:tcPr>
            <w:tcW w:w="8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1. </w:t>
            </w:r>
            <w:proofErr w:type="spellStart"/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Внутришкольный</w:t>
            </w:r>
            <w:proofErr w:type="spellEnd"/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контроль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2. Мониторинг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 Классные собрания по итогам 3-й четверти.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 Подготовка пакета документ</w:t>
            </w:r>
            <w:r w:rsidR="00992893">
              <w:rPr>
                <w:rFonts w:ascii="Times New Roman" w:eastAsia="Calibri" w:hAnsi="Times New Roman"/>
                <w:sz w:val="28"/>
                <w:szCs w:val="28"/>
              </w:rPr>
              <w:t>ов к итоговой аттестации за 2021</w:t>
            </w:r>
            <w:r w:rsidRPr="00354FBF">
              <w:rPr>
                <w:rFonts w:ascii="Times New Roman" w:eastAsia="Calibri" w:hAnsi="Times New Roman"/>
                <w:sz w:val="28"/>
                <w:szCs w:val="28"/>
              </w:rPr>
              <w:t>-20</w:t>
            </w:r>
            <w:r w:rsidR="00992893">
              <w:rPr>
                <w:rFonts w:ascii="Times New Roman" w:eastAsia="Calibri" w:hAnsi="Times New Roman"/>
                <w:sz w:val="28"/>
                <w:szCs w:val="28"/>
              </w:rPr>
              <w:t>22</w:t>
            </w: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учебный год.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Оформление стендовой информации по экзаменам для учителей в учительской.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6. Организация рабочей группы по со</w:t>
            </w:r>
            <w:r w:rsidR="00992893">
              <w:rPr>
                <w:rFonts w:ascii="Times New Roman" w:eastAsia="Calibri" w:hAnsi="Times New Roman"/>
                <w:sz w:val="28"/>
                <w:szCs w:val="28"/>
              </w:rPr>
              <w:t>ставлению учебного плана на 2022-2023</w:t>
            </w: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учебный год.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7. Подготовительная работа к подведению итогов работы школы за  год.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 8.Педсовет</w:t>
            </w:r>
          </w:p>
        </w:tc>
      </w:tr>
      <w:tr w:rsidR="000A0B2F" w:rsidRPr="00E135D0" w:rsidTr="00B23EF9">
        <w:trPr>
          <w:tblCellSpacing w:w="0" w:type="dxa"/>
        </w:trPr>
        <w:tc>
          <w:tcPr>
            <w:tcW w:w="13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8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1. </w:t>
            </w:r>
            <w:proofErr w:type="spellStart"/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Внутришкольный</w:t>
            </w:r>
            <w:proofErr w:type="spellEnd"/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контроль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2. Мониторинг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 Подготовительная работа к подведению итогов работы школы за второе полугодие, год.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 Распоряжение об организованном окончании учебного года.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6. Работа Методического совета школы.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6.Подготовка анализа состояния образовательного  процесса по итогам года.</w:t>
            </w:r>
          </w:p>
          <w:p w:rsidR="000A0B2F" w:rsidRPr="00354FBF" w:rsidRDefault="00992893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7. Расстановка кадров на 2022-2023</w:t>
            </w:r>
            <w:r w:rsidR="000A0B2F"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учебный год. Выявление вакансий.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8. График отпусков.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9. Праздник последнего звонка.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10. Педсовет по прохождению учебных программ, по допуску учащихся к итоговой аттестации и переводу в следующий класс.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11. Составление плана работы на следующий учебный год.</w:t>
            </w:r>
          </w:p>
        </w:tc>
      </w:tr>
      <w:tr w:rsidR="000A0B2F" w:rsidRPr="00E135D0" w:rsidTr="00B23EF9">
        <w:trPr>
          <w:tblCellSpacing w:w="0" w:type="dxa"/>
        </w:trPr>
        <w:tc>
          <w:tcPr>
            <w:tcW w:w="13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t>Июнь</w:t>
            </w:r>
          </w:p>
        </w:tc>
        <w:tc>
          <w:tcPr>
            <w:tcW w:w="8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 Организация и проведение выпускных экзаменов.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2. Организация работы лагеря дневного пребывания школьников.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 Подготовка проекта документов к приемке школы на готовность к следующему учебному году.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Педсовет по  выпуску обучающихся 9,11 классов.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6. Анализ и</w:t>
            </w:r>
            <w:r w:rsidR="00992893">
              <w:rPr>
                <w:rFonts w:ascii="Times New Roman" w:eastAsia="Calibri" w:hAnsi="Times New Roman"/>
                <w:sz w:val="28"/>
                <w:szCs w:val="28"/>
              </w:rPr>
              <w:t>тогов деятельности школы за 2021-2022</w:t>
            </w: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учебный год.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7. Подготовка документов к августовскому педсовету.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8. Выпускной вечер.</w:t>
            </w:r>
          </w:p>
        </w:tc>
      </w:tr>
    </w:tbl>
    <w:p w:rsidR="000A0B2F" w:rsidRPr="00E135D0" w:rsidRDefault="000A0B2F" w:rsidP="00E1213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0A0B2F" w:rsidRPr="00E135D0" w:rsidRDefault="000A0B2F" w:rsidP="00E1213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0A0B2F" w:rsidRPr="00E135D0" w:rsidRDefault="000A0B2F" w:rsidP="00E1213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0A0B2F" w:rsidRPr="00E135D0" w:rsidRDefault="000A0B2F" w:rsidP="00E1213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0A0B2F" w:rsidRPr="00E135D0" w:rsidRDefault="000A0B2F" w:rsidP="00E1213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0A0B2F" w:rsidRPr="00E135D0" w:rsidRDefault="000A0B2F" w:rsidP="00E1213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 xml:space="preserve"> Работа коллектива школы по выполнению всеобуча:</w:t>
      </w:r>
    </w:p>
    <w:p w:rsidR="000A0B2F" w:rsidRPr="00E135D0" w:rsidRDefault="000A0B2F" w:rsidP="00E12133">
      <w:pPr>
        <w:widowControl w:val="0"/>
        <w:spacing w:after="0" w:line="240" w:lineRule="auto"/>
        <w:ind w:firstLine="720"/>
        <w:rPr>
          <w:rFonts w:ascii="Times New Roman" w:hAnsi="Times New Roman"/>
          <w:b/>
          <w:sz w:val="28"/>
          <w:szCs w:val="28"/>
        </w:rPr>
      </w:pPr>
    </w:p>
    <w:p w:rsidR="000A0B2F" w:rsidRPr="00E135D0" w:rsidRDefault="000A0B2F" w:rsidP="00E12133">
      <w:pPr>
        <w:spacing w:after="0" w:line="240" w:lineRule="auto"/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bCs/>
          <w:i/>
          <w:sz w:val="28"/>
          <w:szCs w:val="28"/>
          <w:u w:val="single"/>
        </w:rPr>
        <w:t xml:space="preserve">План работы по всеобучу </w:t>
      </w:r>
    </w:p>
    <w:tbl>
      <w:tblPr>
        <w:tblpPr w:leftFromText="180" w:rightFromText="180" w:vertAnchor="text" w:horzAnchor="margin" w:tblpY="215"/>
        <w:tblW w:w="15552" w:type="dxa"/>
        <w:tblLayout w:type="fixed"/>
        <w:tblLook w:val="0000" w:firstRow="0" w:lastRow="0" w:firstColumn="0" w:lastColumn="0" w:noHBand="0" w:noVBand="0"/>
      </w:tblPr>
      <w:tblGrid>
        <w:gridCol w:w="559"/>
        <w:gridCol w:w="9072"/>
        <w:gridCol w:w="2693"/>
        <w:gridCol w:w="3228"/>
      </w:tblGrid>
      <w:tr w:rsidR="000A0B2F" w:rsidRPr="00E135D0" w:rsidTr="00B23EF9">
        <w:trPr>
          <w:trHeight w:val="27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№ 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Сбор сведений о трудоустройстве выпускников школы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До 5 сентября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Анализ сохранности учебного фонда школы и степени обеспеченности учащихся учебниками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Сентябрь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Библиотекарь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Комплектование кружков, секций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До 5сентября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Контроль посещаемости кружков, секций, соответствие занятий утверждённому расписанию и программам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 по плану ВШК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Организация горячего питания детей в школе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Директор школы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Обследование многодетных и малоимущих семей. Составление списков учащихся из многодетных и малоимущих семей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8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Составление списков учащихся на бесплатное питание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Секретарь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9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Анализ состояния здоровья детей, заполнение листов здоровья в журналах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ШУБ, классные руководители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10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Составление списков «трудных» учащихся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Сентябрь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11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Организация работы с «трудными» учащимися и их родителями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12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Создание в школе надлежащих санитарно-гигиенических условий. Распределение зон самообслуживания (уборки), организация дежурства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Сентябрь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Завхоз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13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Выверка списков первоклассников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Сентябрь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14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Смотр санитарного состояния школьных помещений, соблюдение техники безопасности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 по плану ВШК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Директор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15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Составление списков учащихся, нуждающихся в  обучении на дому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16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Составление индивидуальных учебных планов для учащихся, обучающихся на дому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17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Контроль выполнения учебных планов  обучения на дому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 по плану ВШК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18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Диспансеризация учащихся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Медсестра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19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Месячники  в рамках всеобуча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Сентябрь-март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20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Организация работы с учащимися, мотивированными на обучение (курсы по выбору, олимпиады, интеллектуальные марафоны, конкурсы, соревнования, предметные недели и т.д.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21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Организация работы по пропаганде здорового образа жизни (лекции, беседы)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22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Учёт посещаемости школы учащимися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Ежедневно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УВР, по 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23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Контроль выполнения учебных программ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Конец четверти по плану ВШК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Председатели ШМО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24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Работа с будущими первоклассниками и их родителями (собеседование, организация занятий по подготовке к школе)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25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Организация работы по подготовке учащихся к итоговой аттестации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26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Своевременное оповещение родителей учащихся об итогах контроля успеваемости за четверть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Конец каждой четверти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27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Собеседование с учащимися 9-х классов по вопросу их дальнейшего обучения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апрель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Директор школы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28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Проведение кампании по набору учеников в первый класс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Март, апрель-август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29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Уточнение потребности школы в учебниках на следующий учебный год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По плану ВШК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УВР,  библиотекарь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30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Контроль состояния здоровья детей на основании результатов диспансеризации и анализа заболеваний учащихся 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Апрель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Медсестра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31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Организация индивидуальной работы с учащимися, имеющими неудовлетворительные оценки по итогам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Июнь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32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Организация работы по сдаче учебников в библиотеку. 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Анализ сохранности учебного фонда школы на конец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Май-июнь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Библиотекарь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33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Профориентация (связь с учебными заведениями, оформление стендовой информации для учащихся и их родителей)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34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Связь с местными организациями и комиссиями содействия семье и школе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35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Анализ работы по всеобучу. Рекомендации по организации работы по всеобучу на следующий учебный год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Май-июнь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Директор школы</w:t>
            </w:r>
          </w:p>
        </w:tc>
      </w:tr>
    </w:tbl>
    <w:p w:rsidR="000A0B2F" w:rsidRPr="00E135D0" w:rsidRDefault="000A0B2F" w:rsidP="00E12133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0A0B2F" w:rsidRPr="005D655A" w:rsidRDefault="000A0B2F" w:rsidP="005D655A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b/>
          <w:bCs/>
          <w:sz w:val="28"/>
          <w:szCs w:val="28"/>
        </w:rPr>
        <w:t xml:space="preserve">   </w:t>
      </w:r>
    </w:p>
    <w:p w:rsidR="000A0B2F" w:rsidRPr="00E135D0" w:rsidRDefault="000A0B2F" w:rsidP="00E12133">
      <w:pPr>
        <w:widowControl w:val="0"/>
        <w:spacing w:after="0" w:line="240" w:lineRule="auto"/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bCs/>
          <w:i/>
          <w:sz w:val="28"/>
          <w:szCs w:val="28"/>
          <w:u w:val="single"/>
        </w:rPr>
        <w:t xml:space="preserve">План работы по предупреждению неуспеваемости и второгодничества </w:t>
      </w:r>
    </w:p>
    <w:p w:rsidR="000A0B2F" w:rsidRPr="00E135D0" w:rsidRDefault="000A0B2F" w:rsidP="00E12133">
      <w:pPr>
        <w:widowControl w:val="0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70"/>
        <w:gridCol w:w="9353"/>
        <w:gridCol w:w="2835"/>
        <w:gridCol w:w="3168"/>
      </w:tblGrid>
      <w:tr w:rsidR="000A0B2F" w:rsidRPr="00E135D0" w:rsidTr="00B23EF9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9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0A0B2F" w:rsidRPr="00E135D0" w:rsidTr="00B23EF9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</w:t>
            </w:r>
          </w:p>
        </w:tc>
        <w:tc>
          <w:tcPr>
            <w:tcW w:w="9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Выявление слабоуспевающих обучающихся в классах и изучение возможных причин неуспеваемости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Сентябрь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УВР, учителя- предметники</w:t>
            </w:r>
          </w:p>
        </w:tc>
      </w:tr>
      <w:tr w:rsidR="000A0B2F" w:rsidRPr="00E135D0" w:rsidTr="00B23EF9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2.</w:t>
            </w:r>
          </w:p>
        </w:tc>
        <w:tc>
          <w:tcPr>
            <w:tcW w:w="9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Организация и проведение консультаций для слабоуспевающих обучающихся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1раз в 2 недели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Учителя - предметники</w:t>
            </w:r>
          </w:p>
        </w:tc>
      </w:tr>
      <w:tr w:rsidR="000A0B2F" w:rsidRPr="00E135D0" w:rsidTr="00B23EF9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</w:t>
            </w:r>
          </w:p>
        </w:tc>
        <w:tc>
          <w:tcPr>
            <w:tcW w:w="9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Дифференцирование домашних задании с учетом возможностей и способностей ребёнка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Постоянно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Учителя - предметники</w:t>
            </w:r>
          </w:p>
        </w:tc>
      </w:tr>
      <w:tr w:rsidR="000A0B2F" w:rsidRPr="00E135D0" w:rsidTr="00B23EF9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</w:t>
            </w:r>
          </w:p>
        </w:tc>
        <w:tc>
          <w:tcPr>
            <w:tcW w:w="9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Дополнительные учебные занятия в каникулярное время со слабоуспевающими учащимися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Весенние, осенние каникулы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Учителя - предметники</w:t>
            </w:r>
          </w:p>
        </w:tc>
      </w:tr>
      <w:tr w:rsidR="000A0B2F" w:rsidRPr="00E135D0" w:rsidTr="00B23EF9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</w:t>
            </w:r>
          </w:p>
        </w:tc>
        <w:tc>
          <w:tcPr>
            <w:tcW w:w="9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Проведение совещаний при директоре " Состояние УВР со слабоуспевающими обучающимися"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Директор школы,</w:t>
            </w:r>
            <w:r w:rsidRPr="00354FBF">
              <w:rPr>
                <w:rFonts w:ascii="Times New Roman" w:eastAsia="Calibri" w:hAnsi="Times New Roman"/>
                <w:sz w:val="28"/>
                <w:szCs w:val="28"/>
              </w:rPr>
              <w:br/>
              <w:t>заместители директора</w:t>
            </w:r>
          </w:p>
        </w:tc>
      </w:tr>
      <w:tr w:rsidR="000A0B2F" w:rsidRPr="00E135D0" w:rsidTr="00B23EF9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6.</w:t>
            </w:r>
          </w:p>
        </w:tc>
        <w:tc>
          <w:tcPr>
            <w:tcW w:w="9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Проведение заседаний ШМО по профилактике неуспеваемости и второгодничества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Ноябрь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Учителя - предметники</w:t>
            </w:r>
          </w:p>
        </w:tc>
      </w:tr>
      <w:tr w:rsidR="000A0B2F" w:rsidRPr="00E135D0" w:rsidTr="00B23EF9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7.</w:t>
            </w:r>
          </w:p>
        </w:tc>
        <w:tc>
          <w:tcPr>
            <w:tcW w:w="9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Проведение малых педсоветов по организации индивидуальной работы с неуспевающими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Заместители директора </w:t>
            </w:r>
          </w:p>
        </w:tc>
      </w:tr>
      <w:tr w:rsidR="000A0B2F" w:rsidRPr="00E135D0" w:rsidTr="00B23EF9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8.</w:t>
            </w:r>
          </w:p>
        </w:tc>
        <w:tc>
          <w:tcPr>
            <w:tcW w:w="9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Анализ успеваемости и работы со слабоуспевающими учащимися на педагогических советах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Август, ноябрь, декабрь, март, май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Заместители директора</w:t>
            </w:r>
          </w:p>
        </w:tc>
      </w:tr>
      <w:tr w:rsidR="000A0B2F" w:rsidRPr="00E135D0" w:rsidTr="00B23EF9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9.</w:t>
            </w:r>
          </w:p>
        </w:tc>
        <w:tc>
          <w:tcPr>
            <w:tcW w:w="9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Своевременное извещение родителей о неуспеваемости уч-ся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Постоянно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B23EF9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10.</w:t>
            </w:r>
          </w:p>
        </w:tc>
        <w:tc>
          <w:tcPr>
            <w:tcW w:w="9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Посещение уроков с целью анализа работы учителя по предупреждению неуспеваемости в ходе тематических комплексных проверок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Заместители директора по УВР</w:t>
            </w:r>
          </w:p>
        </w:tc>
      </w:tr>
    </w:tbl>
    <w:p w:rsidR="000A0B2F" w:rsidRDefault="000A0B2F" w:rsidP="00E12133">
      <w:pPr>
        <w:spacing w:before="30" w:after="30" w:line="240" w:lineRule="auto"/>
        <w:rPr>
          <w:rFonts w:ascii="Times New Roman" w:hAnsi="Times New Roman"/>
          <w:sz w:val="28"/>
          <w:szCs w:val="28"/>
        </w:rPr>
      </w:pPr>
    </w:p>
    <w:p w:rsidR="00E135D0" w:rsidRPr="00E135D0" w:rsidRDefault="00E135D0" w:rsidP="00E12133">
      <w:pPr>
        <w:spacing w:before="30" w:after="30" w:line="240" w:lineRule="auto"/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B23EF9">
      <w:pPr>
        <w:spacing w:before="30" w:after="30" w:line="240" w:lineRule="auto"/>
        <w:ind w:left="360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 xml:space="preserve">Деятельность педагогического коллектива по повышению качества </w:t>
      </w:r>
      <w:proofErr w:type="spellStart"/>
      <w:r w:rsidRPr="00E135D0">
        <w:rPr>
          <w:rFonts w:ascii="Times New Roman" w:hAnsi="Times New Roman"/>
          <w:b/>
          <w:sz w:val="28"/>
          <w:szCs w:val="28"/>
          <w:u w:val="single"/>
        </w:rPr>
        <w:t>учебно</w:t>
      </w:r>
      <w:proofErr w:type="spellEnd"/>
      <w:r w:rsidRPr="00E135D0">
        <w:rPr>
          <w:rFonts w:ascii="Times New Roman" w:hAnsi="Times New Roman"/>
          <w:b/>
          <w:sz w:val="28"/>
          <w:szCs w:val="28"/>
          <w:u w:val="single"/>
        </w:rPr>
        <w:t xml:space="preserve"> -воспитательного процесса:</w:t>
      </w:r>
    </w:p>
    <w:p w:rsidR="000A0B2F" w:rsidRPr="00E135D0" w:rsidRDefault="000A0B2F" w:rsidP="00B23EF9">
      <w:pPr>
        <w:pStyle w:val="3"/>
        <w:numPr>
          <w:ilvl w:val="0"/>
          <w:numId w:val="0"/>
        </w:numPr>
        <w:jc w:val="left"/>
        <w:rPr>
          <w:color w:val="auto"/>
          <w:sz w:val="28"/>
          <w:szCs w:val="28"/>
        </w:rPr>
      </w:pPr>
    </w:p>
    <w:p w:rsidR="000A0B2F" w:rsidRPr="00E135D0" w:rsidRDefault="000A0B2F" w:rsidP="00B23EF9">
      <w:pPr>
        <w:pStyle w:val="3"/>
        <w:jc w:val="left"/>
        <w:rPr>
          <w:b/>
          <w:i/>
          <w:color w:val="auto"/>
          <w:sz w:val="28"/>
          <w:szCs w:val="28"/>
          <w:u w:val="single"/>
        </w:rPr>
      </w:pPr>
      <w:r w:rsidRPr="00E135D0">
        <w:rPr>
          <w:b/>
          <w:color w:val="auto"/>
          <w:sz w:val="28"/>
          <w:szCs w:val="28"/>
        </w:rPr>
        <w:t xml:space="preserve"> </w:t>
      </w:r>
      <w:r w:rsidRPr="00E135D0">
        <w:rPr>
          <w:b/>
          <w:i/>
          <w:color w:val="auto"/>
          <w:sz w:val="28"/>
          <w:szCs w:val="28"/>
          <w:u w:val="single"/>
        </w:rPr>
        <w:t>План раб</w:t>
      </w:r>
      <w:r w:rsidR="00992893">
        <w:rPr>
          <w:b/>
          <w:i/>
          <w:color w:val="auto"/>
          <w:sz w:val="28"/>
          <w:szCs w:val="28"/>
          <w:u w:val="single"/>
        </w:rPr>
        <w:t>оты методического совета на 2021– 2022</w:t>
      </w:r>
      <w:r w:rsidRPr="00E135D0">
        <w:rPr>
          <w:b/>
          <w:i/>
          <w:color w:val="auto"/>
          <w:sz w:val="28"/>
          <w:szCs w:val="28"/>
          <w:u w:val="single"/>
        </w:rPr>
        <w:t xml:space="preserve"> учебный год:</w:t>
      </w:r>
    </w:p>
    <w:p w:rsidR="000A0B2F" w:rsidRPr="00E135D0" w:rsidRDefault="000A0B2F" w:rsidP="00B23EF9">
      <w:pPr>
        <w:rPr>
          <w:rFonts w:ascii="Times New Roman" w:hAnsi="Times New Roman"/>
          <w:sz w:val="28"/>
          <w:szCs w:val="28"/>
          <w:lang w:eastAsia="ar-SA"/>
        </w:rPr>
      </w:pPr>
    </w:p>
    <w:p w:rsidR="000A0B2F" w:rsidRPr="00E135D0" w:rsidRDefault="000A0B2F" w:rsidP="00B23EF9">
      <w:pPr>
        <w:rPr>
          <w:rFonts w:ascii="Times New Roman" w:hAnsi="Times New Roman"/>
          <w:sz w:val="28"/>
          <w:szCs w:val="28"/>
          <w:lang w:eastAsia="ar-SA"/>
        </w:rPr>
      </w:pPr>
    </w:p>
    <w:p w:rsidR="000A0B2F" w:rsidRPr="00E135D0" w:rsidRDefault="000A0B2F" w:rsidP="00B23EF9">
      <w:pPr>
        <w:rPr>
          <w:rFonts w:ascii="Times New Roman" w:hAnsi="Times New Roman"/>
          <w:sz w:val="28"/>
          <w:szCs w:val="28"/>
          <w:lang w:eastAsia="ar-SA"/>
        </w:rPr>
      </w:pPr>
    </w:p>
    <w:p w:rsidR="000A0B2F" w:rsidRPr="00E135D0" w:rsidRDefault="000A0B2F" w:rsidP="00B23EF9">
      <w:pPr>
        <w:rPr>
          <w:rFonts w:ascii="Times New Roman" w:hAnsi="Times New Roman"/>
          <w:sz w:val="28"/>
          <w:szCs w:val="28"/>
          <w:lang w:eastAsia="ar-SA"/>
        </w:rPr>
      </w:pPr>
    </w:p>
    <w:p w:rsidR="000A0B2F" w:rsidRPr="00E135D0" w:rsidRDefault="000A0B2F" w:rsidP="00B23EF9">
      <w:pPr>
        <w:spacing w:before="30" w:after="3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i/>
          <w:sz w:val="28"/>
          <w:szCs w:val="28"/>
          <w:u w:val="single"/>
        </w:rPr>
        <w:t>Деятель</w:t>
      </w:r>
      <w:r w:rsidRPr="00E135D0">
        <w:rPr>
          <w:rFonts w:ascii="Times New Roman" w:hAnsi="Times New Roman"/>
          <w:b/>
          <w:i/>
          <w:sz w:val="28"/>
          <w:szCs w:val="28"/>
          <w:u w:val="single"/>
        </w:rPr>
        <w:softHyphen/>
        <w:t>ность школы по развитию ученического самоуправления, по под</w:t>
      </w:r>
      <w:r w:rsidRPr="00E135D0">
        <w:rPr>
          <w:rFonts w:ascii="Times New Roman" w:hAnsi="Times New Roman"/>
          <w:b/>
          <w:i/>
          <w:sz w:val="28"/>
          <w:szCs w:val="28"/>
          <w:u w:val="single"/>
        </w:rPr>
        <w:softHyphen/>
        <w:t>держке детских общественных организаций в соответствии с "Конвенцией ООН о правах ребенка"</w:t>
      </w:r>
    </w:p>
    <w:p w:rsidR="000A0B2F" w:rsidRPr="00E135D0" w:rsidRDefault="000A0B2F" w:rsidP="00B23EF9">
      <w:pPr>
        <w:spacing w:before="30" w:after="3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15726" w:type="dxa"/>
        <w:tblInd w:w="-25" w:type="dxa"/>
        <w:tblLayout w:type="fixed"/>
        <w:tblLook w:val="0000" w:firstRow="0" w:lastRow="0" w:firstColumn="0" w:lastColumn="0" w:noHBand="0" w:noVBand="0"/>
      </w:tblPr>
      <w:tblGrid>
        <w:gridCol w:w="534"/>
        <w:gridCol w:w="8930"/>
        <w:gridCol w:w="3260"/>
        <w:gridCol w:w="3002"/>
      </w:tblGrid>
      <w:tr w:rsidR="000A0B2F" w:rsidRPr="00E135D0" w:rsidTr="00B23EF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before="30" w:after="3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before="30" w:after="3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before="30" w:after="3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before="30" w:after="3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0A0B2F" w:rsidRPr="00E135D0" w:rsidTr="00B23EF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 xml:space="preserve">Изучение  актуальности проблемы модернизации системы ученического самоуправления в школе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 xml:space="preserve">Зам. </w:t>
            </w:r>
            <w:proofErr w:type="spellStart"/>
            <w:r w:rsidRPr="00E135D0">
              <w:rPr>
                <w:rFonts w:ascii="Times New Roman" w:hAnsi="Times New Roman"/>
                <w:sz w:val="28"/>
                <w:szCs w:val="28"/>
              </w:rPr>
              <w:t>дир</w:t>
            </w:r>
            <w:proofErr w:type="spellEnd"/>
            <w:r w:rsidRPr="00E135D0">
              <w:rPr>
                <w:rFonts w:ascii="Times New Roman" w:hAnsi="Times New Roman"/>
                <w:sz w:val="28"/>
                <w:szCs w:val="28"/>
              </w:rPr>
              <w:t>. по ВР</w:t>
            </w:r>
          </w:p>
        </w:tc>
      </w:tr>
      <w:tr w:rsidR="000A0B2F" w:rsidRPr="00E135D0" w:rsidTr="00B23EF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>Создание нормативно – правовой базы для организации ученического самоуправления в школе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 xml:space="preserve">Директор, зам. </w:t>
            </w:r>
            <w:proofErr w:type="spellStart"/>
            <w:r w:rsidRPr="00E135D0">
              <w:rPr>
                <w:rFonts w:ascii="Times New Roman" w:hAnsi="Times New Roman"/>
                <w:sz w:val="28"/>
                <w:szCs w:val="28"/>
              </w:rPr>
              <w:t>дир</w:t>
            </w:r>
            <w:proofErr w:type="spellEnd"/>
            <w:r w:rsidRPr="00E135D0">
              <w:rPr>
                <w:rFonts w:ascii="Times New Roman" w:hAnsi="Times New Roman"/>
                <w:sz w:val="28"/>
                <w:szCs w:val="28"/>
              </w:rPr>
              <w:t>. по ВР</w:t>
            </w:r>
          </w:p>
        </w:tc>
      </w:tr>
      <w:tr w:rsidR="000A0B2F" w:rsidRPr="00E135D0" w:rsidTr="00B23EF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>Изучение условий развития ученического самоуправления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>Творческий коллектив педагогов</w:t>
            </w:r>
          </w:p>
        </w:tc>
      </w:tr>
      <w:tr w:rsidR="000A0B2F" w:rsidRPr="00E135D0" w:rsidTr="00B23EF9">
        <w:trPr>
          <w:trHeight w:val="34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>Разработка модели ученического самоуправления в школе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 xml:space="preserve">октябрь - февраль 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 xml:space="preserve">Директор, зам. </w:t>
            </w:r>
            <w:proofErr w:type="spellStart"/>
            <w:r w:rsidRPr="00E135D0">
              <w:rPr>
                <w:rFonts w:ascii="Times New Roman" w:hAnsi="Times New Roman"/>
                <w:sz w:val="28"/>
                <w:szCs w:val="28"/>
              </w:rPr>
              <w:t>дир</w:t>
            </w:r>
            <w:proofErr w:type="spellEnd"/>
            <w:r w:rsidRPr="00E135D0">
              <w:rPr>
                <w:rFonts w:ascii="Times New Roman" w:hAnsi="Times New Roman"/>
                <w:sz w:val="28"/>
                <w:szCs w:val="28"/>
              </w:rPr>
              <w:t>. по ВР</w:t>
            </w:r>
          </w:p>
        </w:tc>
      </w:tr>
      <w:tr w:rsidR="000A0B2F" w:rsidRPr="00E135D0" w:rsidTr="00B23EF9">
        <w:trPr>
          <w:trHeight w:val="69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 xml:space="preserve">Изучение актуальности проблемы развития ученического самоуправления. Распределение функций педагогов школы по развитию ученического самоуправления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 xml:space="preserve">октябрь - апрель 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 xml:space="preserve">Директор, зам. </w:t>
            </w:r>
            <w:proofErr w:type="spellStart"/>
            <w:r w:rsidRPr="00E135D0">
              <w:rPr>
                <w:rFonts w:ascii="Times New Roman" w:hAnsi="Times New Roman"/>
                <w:sz w:val="28"/>
                <w:szCs w:val="28"/>
              </w:rPr>
              <w:t>дир</w:t>
            </w:r>
            <w:proofErr w:type="spellEnd"/>
            <w:r w:rsidRPr="00E135D0">
              <w:rPr>
                <w:rFonts w:ascii="Times New Roman" w:hAnsi="Times New Roman"/>
                <w:sz w:val="28"/>
                <w:szCs w:val="28"/>
              </w:rPr>
              <w:t>. по ВР</w:t>
            </w:r>
          </w:p>
        </w:tc>
      </w:tr>
      <w:tr w:rsidR="000A0B2F" w:rsidRPr="00E135D0" w:rsidTr="00B23EF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>Изучение процесса педагогического и организационно-методического сопровождения ученического самоуправления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 xml:space="preserve">Май  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 xml:space="preserve">Зам. </w:t>
            </w:r>
            <w:proofErr w:type="spellStart"/>
            <w:r w:rsidRPr="00E135D0">
              <w:rPr>
                <w:rFonts w:ascii="Times New Roman" w:hAnsi="Times New Roman"/>
                <w:sz w:val="28"/>
                <w:szCs w:val="28"/>
              </w:rPr>
              <w:t>дир</w:t>
            </w:r>
            <w:proofErr w:type="spellEnd"/>
            <w:r w:rsidRPr="00E135D0">
              <w:rPr>
                <w:rFonts w:ascii="Times New Roman" w:hAnsi="Times New Roman"/>
                <w:sz w:val="28"/>
                <w:szCs w:val="28"/>
              </w:rPr>
              <w:t>. по ВР</w:t>
            </w:r>
          </w:p>
        </w:tc>
      </w:tr>
    </w:tbl>
    <w:p w:rsidR="000A0B2F" w:rsidRPr="00E135D0" w:rsidRDefault="000A0B2F" w:rsidP="00B23EF9">
      <w:pPr>
        <w:rPr>
          <w:rFonts w:ascii="Times New Roman" w:hAnsi="Times New Roman"/>
          <w:sz w:val="28"/>
          <w:szCs w:val="28"/>
          <w:lang w:eastAsia="ar-SA"/>
        </w:rPr>
      </w:pPr>
    </w:p>
    <w:p w:rsidR="000A0B2F" w:rsidRPr="00E135D0" w:rsidRDefault="000A0B2F" w:rsidP="00B23EF9">
      <w:pPr>
        <w:widowControl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>Совместная работа школы, семьи, общественности, по воспитанию учащихся</w:t>
      </w:r>
      <w:r w:rsidRPr="00E135D0">
        <w:rPr>
          <w:rFonts w:ascii="Times New Roman" w:hAnsi="Times New Roman"/>
          <w:sz w:val="28"/>
          <w:szCs w:val="28"/>
        </w:rPr>
        <w:t xml:space="preserve"> </w:t>
      </w:r>
    </w:p>
    <w:p w:rsidR="000A0B2F" w:rsidRPr="00E135D0" w:rsidRDefault="000A0B2F" w:rsidP="00B23EF9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A0B2F" w:rsidRPr="00E135D0" w:rsidRDefault="000A0B2F" w:rsidP="00B23EF9">
      <w:pPr>
        <w:widowControl w:val="0"/>
        <w:spacing w:after="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i/>
          <w:sz w:val="28"/>
          <w:szCs w:val="28"/>
          <w:u w:val="single"/>
        </w:rPr>
        <w:t>Работа  родительского  комитета школы</w:t>
      </w:r>
    </w:p>
    <w:p w:rsidR="000A0B2F" w:rsidRPr="00E135D0" w:rsidRDefault="000A0B2F" w:rsidP="00B23EF9">
      <w:pPr>
        <w:widowControl w:val="0"/>
        <w:spacing w:after="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</w:p>
    <w:tbl>
      <w:tblPr>
        <w:tblW w:w="15726" w:type="dxa"/>
        <w:tblInd w:w="-25" w:type="dxa"/>
        <w:tblLayout w:type="fixed"/>
        <w:tblLook w:val="0000" w:firstRow="0" w:lastRow="0" w:firstColumn="0" w:lastColumn="0" w:noHBand="0" w:noVBand="0"/>
      </w:tblPr>
      <w:tblGrid>
        <w:gridCol w:w="1384"/>
        <w:gridCol w:w="14342"/>
      </w:tblGrid>
      <w:tr w:rsidR="000A0B2F" w:rsidRPr="00E135D0" w:rsidTr="00B23EF9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b/>
                <w:spacing w:val="-1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lastRenderedPageBreak/>
              <w:t>Месяц</w:t>
            </w:r>
          </w:p>
        </w:tc>
        <w:tc>
          <w:tcPr>
            <w:tcW w:w="1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b/>
                <w:spacing w:val="-1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Тема</w:t>
            </w:r>
          </w:p>
        </w:tc>
      </w:tr>
      <w:tr w:rsidR="000A0B2F" w:rsidRPr="00E135D0" w:rsidTr="00B23EF9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1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Составление    школьной базы  данных:    семей    многодетных, малообеспеченных,      матерей - одиночек,      отцов – </w:t>
            </w:r>
            <w:r w:rsidRPr="00E135D0">
              <w:rPr>
                <w:rFonts w:ascii="Times New Roman" w:hAnsi="Times New Roman"/>
                <w:sz w:val="28"/>
                <w:szCs w:val="28"/>
              </w:rPr>
              <w:t>одиночек, списков на бесплатное питание</w:t>
            </w:r>
          </w:p>
        </w:tc>
      </w:tr>
      <w:tr w:rsidR="000A0B2F" w:rsidRPr="00E135D0" w:rsidTr="00B23EF9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1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1"/>
                <w:sz w:val="28"/>
                <w:szCs w:val="28"/>
              </w:rPr>
              <w:t>Публичный доклад директора школы.</w:t>
            </w:r>
          </w:p>
        </w:tc>
      </w:tr>
      <w:tr w:rsidR="000A0B2F" w:rsidRPr="00E135D0" w:rsidTr="00B23EF9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1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>Состояние профилактической работы в учреждении. Подготовка к Новому году.</w:t>
            </w:r>
          </w:p>
        </w:tc>
      </w:tr>
      <w:tr w:rsidR="000A0B2F" w:rsidRPr="00E135D0" w:rsidTr="00B23EF9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1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>Питание учащихся. Работа по всеобучу.</w:t>
            </w:r>
          </w:p>
        </w:tc>
      </w:tr>
      <w:tr w:rsidR="000A0B2F" w:rsidRPr="00E135D0" w:rsidTr="00B23EF9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b/>
                <w:spacing w:val="-1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апрель</w:t>
            </w:r>
          </w:p>
        </w:tc>
        <w:tc>
          <w:tcPr>
            <w:tcW w:w="1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1"/>
                <w:sz w:val="28"/>
                <w:szCs w:val="28"/>
              </w:rPr>
              <w:t>Согласование плана подготовки школы к новому учебному году. Летний труд и отдых учащихся.</w:t>
            </w:r>
          </w:p>
        </w:tc>
      </w:tr>
    </w:tbl>
    <w:p w:rsidR="00D337EF" w:rsidRDefault="00D337EF" w:rsidP="00B23EF9">
      <w:pPr>
        <w:spacing w:before="30" w:after="3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0A0B2F" w:rsidRPr="00E135D0" w:rsidRDefault="000A0B2F" w:rsidP="00B23EF9">
      <w:pPr>
        <w:spacing w:before="30" w:after="3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i/>
          <w:sz w:val="28"/>
          <w:szCs w:val="28"/>
          <w:u w:val="single"/>
        </w:rPr>
        <w:t>План работы Совета профилактики правонарушений</w:t>
      </w:r>
    </w:p>
    <w:tbl>
      <w:tblPr>
        <w:tblW w:w="16570" w:type="dxa"/>
        <w:tblInd w:w="-12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47"/>
        <w:gridCol w:w="8992"/>
        <w:gridCol w:w="2693"/>
        <w:gridCol w:w="4138"/>
      </w:tblGrid>
      <w:tr w:rsidR="000A0B2F" w:rsidRPr="00E135D0" w:rsidTr="002B7F26">
        <w:trPr>
          <w:trHeight w:hRule="exact" w:val="295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b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pacing w:val="-3"/>
                <w:sz w:val="28"/>
                <w:szCs w:val="28"/>
              </w:rPr>
              <w:t xml:space="preserve">№ 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b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pacing w:val="-3"/>
                <w:sz w:val="28"/>
                <w:szCs w:val="28"/>
              </w:rPr>
              <w:t>Виды деятельности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b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pacing w:val="-3"/>
                <w:sz w:val="28"/>
                <w:szCs w:val="28"/>
              </w:rPr>
              <w:t>Сроки проведения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b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pacing w:val="-3"/>
                <w:sz w:val="28"/>
                <w:szCs w:val="28"/>
              </w:rPr>
              <w:t>Ответственные</w:t>
            </w:r>
          </w:p>
        </w:tc>
      </w:tr>
      <w:tr w:rsidR="000A0B2F" w:rsidRPr="00E135D0" w:rsidTr="002B7F26">
        <w:trPr>
          <w:trHeight w:hRule="exact" w:val="287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Единый профилактический день (</w:t>
            </w:r>
            <w:proofErr w:type="spellStart"/>
            <w:proofErr w:type="gramStart"/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заседание,собеседование</w:t>
            </w:r>
            <w:proofErr w:type="spellEnd"/>
            <w:proofErr w:type="gramEnd"/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)</w:t>
            </w:r>
          </w:p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каникул)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3 среда месяца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</w:p>
        </w:tc>
      </w:tr>
      <w:tr w:rsidR="000A0B2F" w:rsidRPr="00E135D0" w:rsidTr="002B7F26">
        <w:trPr>
          <w:trHeight w:hRule="exact" w:val="278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2.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Выявление школьников из семей группы риска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сентябрь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2B7F26">
        <w:trPr>
          <w:trHeight w:hRule="exact" w:val="357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3.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Вовлечение школьников в кружки, секции, факультативы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сентябрь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2B7F26">
        <w:trPr>
          <w:trHeight w:hRule="exact" w:val="450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4.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Итоги контроля за посещаемостью учебных занятий (справка)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4 неделя месяца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2B7F26">
        <w:trPr>
          <w:trHeight w:hRule="exact" w:val="259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5.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Формирование банка данных, социальной картотеки, в которую включаются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- Малообеспеченные, многодетные, неполные семьи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- Безнадзорные, «трудные» дети</w:t>
            </w: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br/>
              <w:t>- Опекаемые дети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- Судимые родители</w:t>
            </w: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br/>
              <w:t>- Дети-инвалиды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- Семьи, имеющие статус беженцев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- Семьи-чернобыльцы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- Дети погибших военнослужащих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сентябрь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2B7F26">
        <w:trPr>
          <w:trHeight w:hRule="exact" w:val="36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6.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Составление дневников наблюдений за трудными детьми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октябрь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2B7F26">
        <w:trPr>
          <w:trHeight w:hRule="exact" w:val="725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7.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Рейды классных руководителей и членов родительского комитетов в семьи учащихся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октябрь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2B7F26">
        <w:trPr>
          <w:trHeight w:hRule="exact" w:val="725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9.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Проведение классных часов: «</w:t>
            </w:r>
            <w:r w:rsidRPr="00E135D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Быть человеком – это чувствовать свою ответственность».</w:t>
            </w: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», «Подросток и закон»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декабрь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2B7F26">
        <w:trPr>
          <w:trHeight w:hRule="exact" w:val="357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10.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Лекции по вопросам профилактики наркомании, алкоголизма, ВИЧ-инфекции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ноябрь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Классные руководители, участковый</w:t>
            </w:r>
          </w:p>
        </w:tc>
      </w:tr>
      <w:tr w:rsidR="000A0B2F" w:rsidRPr="00E135D0" w:rsidTr="002B7F26">
        <w:trPr>
          <w:trHeight w:hRule="exact" w:val="712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11.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Мероприятия  по программе детских организаций  школы  «ЮИД», «ЮДПД»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proofErr w:type="spellStart"/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Сентябрь,ноябрь</w:t>
            </w:r>
            <w:proofErr w:type="spellEnd"/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, март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зам. директора по ВР</w:t>
            </w:r>
          </w:p>
        </w:tc>
      </w:tr>
      <w:tr w:rsidR="000A0B2F" w:rsidRPr="00E135D0" w:rsidTr="002B7F26">
        <w:trPr>
          <w:trHeight w:hRule="exact" w:val="285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lastRenderedPageBreak/>
              <w:t>12.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Подведение итогов контроля за посещаемостью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зам. директора по ВР</w:t>
            </w:r>
          </w:p>
        </w:tc>
      </w:tr>
      <w:tr w:rsidR="000A0B2F" w:rsidRPr="00E135D0" w:rsidTr="002B7F26">
        <w:trPr>
          <w:trHeight w:hRule="exact" w:val="63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13.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Единый профилактический день (работа с семьями, уклоняющимися от воспитания детей)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среда каждого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месяца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классные руководители </w:t>
            </w:r>
          </w:p>
        </w:tc>
      </w:tr>
      <w:tr w:rsidR="000A0B2F" w:rsidRPr="00E135D0" w:rsidTr="002B7F26">
        <w:trPr>
          <w:trHeight w:hRule="exact" w:val="708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14.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Планирование занятости учащихся в период зимних каникул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декабрь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зам. директора по ВР,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2B7F26">
        <w:trPr>
          <w:trHeight w:hRule="exact" w:val="84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15.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Проведение дня профилактики с приглашением врачей-специалистов, работников милиции и ГИБДД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март 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зам. директора по ВР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</w:p>
        </w:tc>
      </w:tr>
      <w:tr w:rsidR="000A0B2F" w:rsidRPr="00E135D0" w:rsidTr="002B7F26">
        <w:trPr>
          <w:trHeight w:hRule="exact" w:val="588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16.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Значимость выбора в жизни человека. Роль семьи в формировании интересов детей и в выборе будущей профессии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апрель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Администрация школы</w:t>
            </w:r>
          </w:p>
        </w:tc>
      </w:tr>
      <w:tr w:rsidR="000A0B2F" w:rsidRPr="00E135D0" w:rsidTr="002B7F26">
        <w:trPr>
          <w:trHeight w:hRule="exact" w:val="698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17.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Помощь в дальнейшем определении (обучении, трудоустройстве) учащихся 9,11 классов из неблагополучных семей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май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зам. директора по ВР</w:t>
            </w:r>
          </w:p>
        </w:tc>
      </w:tr>
      <w:tr w:rsidR="000A0B2F" w:rsidRPr="00E135D0" w:rsidTr="002B7F26">
        <w:trPr>
          <w:trHeight w:hRule="exact" w:val="66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18.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Анализ работы школы по профилактике правонарушений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май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зам. директора по ВР,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2B7F26">
        <w:trPr>
          <w:trHeight w:hRule="exact" w:val="63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19.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2B7F26">
            <w:pPr>
              <w:snapToGrid w:val="0"/>
              <w:spacing w:after="0" w:line="240" w:lineRule="auto"/>
              <w:ind w:right="-518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</w:t>
            </w: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Планирование летнего отдыха школьников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май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руководитель трудовой бригады </w:t>
            </w:r>
          </w:p>
        </w:tc>
      </w:tr>
      <w:tr w:rsidR="000A0B2F" w:rsidRPr="00E135D0" w:rsidTr="002B7F26">
        <w:trPr>
          <w:trHeight w:hRule="exact" w:val="63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20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2B7F26">
            <w:pPr>
              <w:snapToGrid w:val="0"/>
              <w:spacing w:after="0" w:line="240" w:lineRule="auto"/>
              <w:ind w:right="-518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135D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Приглашение родителей слабоуспевающих учащихся, часто пропускающих уроки, нарушителей дисциплины и порядка в школе и в  общественных местах.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</w:p>
        </w:tc>
      </w:tr>
      <w:tr w:rsidR="000A0B2F" w:rsidRPr="00E135D0" w:rsidTr="002B7F26">
        <w:trPr>
          <w:trHeight w:hRule="exact" w:val="63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2B7F26">
            <w:pPr>
              <w:snapToGrid w:val="0"/>
              <w:spacing w:after="0" w:line="240" w:lineRule="auto"/>
              <w:ind w:right="-518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135D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отдыха и оздоровления учащихся «группы риска» в летний период</w:t>
            </w:r>
            <w:r w:rsidRPr="00E135D0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</w:p>
        </w:tc>
      </w:tr>
    </w:tbl>
    <w:p w:rsidR="000A0B2F" w:rsidRPr="00E135D0" w:rsidRDefault="000A0B2F" w:rsidP="00B23EF9">
      <w:pPr>
        <w:spacing w:after="0" w:line="240" w:lineRule="auto"/>
        <w:rPr>
          <w:rFonts w:ascii="Times New Roman" w:hAnsi="Times New Roman"/>
          <w:spacing w:val="-3"/>
          <w:sz w:val="28"/>
          <w:szCs w:val="28"/>
        </w:rPr>
      </w:pPr>
      <w:r w:rsidRPr="00E135D0">
        <w:rPr>
          <w:rFonts w:ascii="Times New Roman" w:hAnsi="Times New Roman"/>
          <w:spacing w:val="-3"/>
          <w:sz w:val="28"/>
          <w:szCs w:val="28"/>
        </w:rPr>
        <w:t xml:space="preserve">      </w:t>
      </w:r>
    </w:p>
    <w:p w:rsidR="000A0B2F" w:rsidRPr="00E135D0" w:rsidRDefault="000A0B2F" w:rsidP="00B23EF9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0A0B2F" w:rsidRPr="00E135D0" w:rsidRDefault="000A0B2F" w:rsidP="007555CF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E135D0">
        <w:rPr>
          <w:rFonts w:ascii="Times New Roman" w:hAnsi="Times New Roman"/>
          <w:b/>
          <w:i/>
          <w:sz w:val="28"/>
          <w:szCs w:val="28"/>
          <w:u w:val="single"/>
        </w:rPr>
        <w:t xml:space="preserve">  </w:t>
      </w:r>
    </w:p>
    <w:p w:rsidR="000A0B2F" w:rsidRPr="00E135D0" w:rsidRDefault="000A0B2F" w:rsidP="00B23EF9">
      <w:pPr>
        <w:tabs>
          <w:tab w:val="left" w:pos="900"/>
        </w:tabs>
        <w:rPr>
          <w:rFonts w:ascii="Times New Roman" w:hAnsi="Times New Roman"/>
          <w:b/>
          <w:i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i/>
          <w:sz w:val="28"/>
          <w:szCs w:val="28"/>
          <w:u w:val="single"/>
        </w:rPr>
        <w:t>Совещания при директоре.</w:t>
      </w:r>
    </w:p>
    <w:p w:rsidR="000A0B2F" w:rsidRPr="00E135D0" w:rsidRDefault="000A0B2F" w:rsidP="00B23EF9">
      <w:pPr>
        <w:pStyle w:val="ab"/>
        <w:rPr>
          <w:b/>
          <w:sz w:val="28"/>
          <w:szCs w:val="28"/>
        </w:rPr>
      </w:pPr>
      <w:r w:rsidRPr="00E135D0">
        <w:rPr>
          <w:b/>
          <w:sz w:val="28"/>
          <w:szCs w:val="28"/>
        </w:rPr>
        <w:t xml:space="preserve">Август </w:t>
      </w:r>
    </w:p>
    <w:p w:rsidR="000A0B2F" w:rsidRPr="00E135D0" w:rsidRDefault="000A0B2F" w:rsidP="00B23EF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Об обеспеченности учебниками.</w:t>
      </w:r>
    </w:p>
    <w:p w:rsidR="000A0B2F" w:rsidRPr="00E135D0" w:rsidRDefault="000A0B2F" w:rsidP="00B23EF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Комплектование 1- 11 классов.</w:t>
      </w:r>
    </w:p>
    <w:p w:rsidR="000A0B2F" w:rsidRPr="00E135D0" w:rsidRDefault="000A0B2F" w:rsidP="00B23EF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Распределение кабинетов, их подготовка к работе.</w:t>
      </w:r>
    </w:p>
    <w:p w:rsidR="000A0B2F" w:rsidRPr="00E135D0" w:rsidRDefault="000A0B2F" w:rsidP="00B23EF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подготовке к празднику Первого звонка.</w:t>
      </w:r>
    </w:p>
    <w:p w:rsidR="000A0B2F" w:rsidRPr="00E135D0" w:rsidRDefault="000A0B2F" w:rsidP="00B23EF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комплектовании кружков и секций.</w:t>
      </w:r>
    </w:p>
    <w:p w:rsidR="000A0B2F" w:rsidRPr="00E135D0" w:rsidRDefault="000A0B2F" w:rsidP="00B23EF9">
      <w:pPr>
        <w:numPr>
          <w:ilvl w:val="0"/>
          <w:numId w:val="4"/>
        </w:numPr>
        <w:shd w:val="clear" w:color="auto" w:fill="FFFFFF"/>
        <w:tabs>
          <w:tab w:val="left" w:pos="250"/>
        </w:tabs>
        <w:spacing w:before="14"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проведении элективных курсов в 9-11 классах</w:t>
      </w:r>
    </w:p>
    <w:p w:rsidR="000A0B2F" w:rsidRPr="00E135D0" w:rsidRDefault="000A0B2F" w:rsidP="00B23EF9">
      <w:pPr>
        <w:jc w:val="both"/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B23EF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lastRenderedPageBreak/>
        <w:t>Сентябрь</w:t>
      </w:r>
    </w:p>
    <w:p w:rsidR="000A0B2F" w:rsidRPr="00E135D0" w:rsidRDefault="000A0B2F" w:rsidP="00B23EF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Об организации дежурства по школе.</w:t>
      </w:r>
    </w:p>
    <w:p w:rsidR="000A0B2F" w:rsidRPr="00E135D0" w:rsidRDefault="000A0B2F" w:rsidP="00B23EF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Об организации горячего питания учащихся.</w:t>
      </w:r>
    </w:p>
    <w:p w:rsidR="000A0B2F" w:rsidRPr="00E135D0" w:rsidRDefault="000A0B2F" w:rsidP="00B23EF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Об итогах проверки тематического планирования и воспитательных планов.</w:t>
      </w:r>
    </w:p>
    <w:p w:rsidR="000A0B2F" w:rsidRPr="00E135D0" w:rsidRDefault="000A0B2F" w:rsidP="00B23EF9">
      <w:pPr>
        <w:numPr>
          <w:ilvl w:val="0"/>
          <w:numId w:val="5"/>
        </w:numPr>
        <w:shd w:val="clear" w:color="auto" w:fill="FFFFFF"/>
        <w:tabs>
          <w:tab w:val="left" w:pos="293"/>
        </w:tabs>
        <w:spacing w:before="14"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распределении выпускников</w:t>
      </w:r>
    </w:p>
    <w:p w:rsidR="000A0B2F" w:rsidRPr="00E135D0" w:rsidRDefault="000A0B2F" w:rsidP="00B23EF9">
      <w:pPr>
        <w:numPr>
          <w:ilvl w:val="0"/>
          <w:numId w:val="5"/>
        </w:numPr>
        <w:shd w:val="clear" w:color="auto" w:fill="FFFFFF"/>
        <w:tabs>
          <w:tab w:val="left" w:pos="288"/>
        </w:tabs>
        <w:spacing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работе с учащимися из «группы риска».</w:t>
      </w:r>
    </w:p>
    <w:p w:rsidR="000A0B2F" w:rsidRPr="00E135D0" w:rsidRDefault="000A0B2F" w:rsidP="00B23EF9">
      <w:pPr>
        <w:numPr>
          <w:ilvl w:val="0"/>
          <w:numId w:val="5"/>
        </w:numPr>
        <w:shd w:val="clear" w:color="auto" w:fill="FFFFFF"/>
        <w:tabs>
          <w:tab w:val="left" w:pos="250"/>
        </w:tabs>
        <w:spacing w:before="14"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 xml:space="preserve">Анализ входных контрольных работ </w:t>
      </w:r>
    </w:p>
    <w:p w:rsidR="000A0B2F" w:rsidRPr="00E135D0" w:rsidRDefault="000A0B2F" w:rsidP="00B23EF9">
      <w:pPr>
        <w:numPr>
          <w:ilvl w:val="0"/>
          <w:numId w:val="5"/>
        </w:numPr>
        <w:shd w:val="clear" w:color="auto" w:fill="FFFFFF"/>
        <w:tabs>
          <w:tab w:val="left" w:pos="250"/>
        </w:tabs>
        <w:spacing w:before="14"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Соблюдение санитарно-гигиенического режима в учебных кабинетах и мастерских.</w:t>
      </w:r>
    </w:p>
    <w:p w:rsidR="000A0B2F" w:rsidRPr="00E135D0" w:rsidRDefault="000A0B2F" w:rsidP="00B23EF9">
      <w:pPr>
        <w:ind w:left="720"/>
        <w:jc w:val="both"/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B23EF9">
      <w:pPr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 xml:space="preserve">Октябрь </w:t>
      </w:r>
    </w:p>
    <w:p w:rsidR="000A0B2F" w:rsidRPr="00E135D0" w:rsidRDefault="000A0B2F" w:rsidP="00B23EF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состоянии посещаемости школьников.</w:t>
      </w:r>
    </w:p>
    <w:p w:rsidR="000A0B2F" w:rsidRPr="00E135D0" w:rsidRDefault="000A0B2F" w:rsidP="00B23EF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Об окончании первой четверти.</w:t>
      </w:r>
    </w:p>
    <w:p w:rsidR="000A0B2F" w:rsidRPr="00E135D0" w:rsidRDefault="000A0B2F" w:rsidP="00B23EF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Об итогах проведения школьного тура олимпиад.</w:t>
      </w:r>
    </w:p>
    <w:p w:rsidR="000A0B2F" w:rsidRPr="00E135D0" w:rsidRDefault="000A0B2F" w:rsidP="00B23EF9">
      <w:pPr>
        <w:numPr>
          <w:ilvl w:val="0"/>
          <w:numId w:val="6"/>
        </w:numPr>
        <w:spacing w:after="0" w:line="20" w:lineRule="atLeas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Состояние внеурочной деятельности по ФГОС.</w:t>
      </w:r>
    </w:p>
    <w:p w:rsidR="000A0B2F" w:rsidRPr="00E135D0" w:rsidRDefault="000A0B2F" w:rsidP="00E135D0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состоянии работы со слабоуспевающими учащимися.</w:t>
      </w:r>
    </w:p>
    <w:p w:rsidR="000A0B2F" w:rsidRPr="00E135D0" w:rsidRDefault="000A0B2F" w:rsidP="00B23EF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>Ноябрь</w:t>
      </w:r>
    </w:p>
    <w:p w:rsidR="000A0B2F" w:rsidRPr="00E135D0" w:rsidRDefault="000A0B2F" w:rsidP="00B23EF9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Выполнение учебных программ.</w:t>
      </w:r>
    </w:p>
    <w:p w:rsidR="000A0B2F" w:rsidRPr="00E135D0" w:rsidRDefault="000A0B2F" w:rsidP="00B23EF9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Проверка журналов.</w:t>
      </w:r>
    </w:p>
    <w:p w:rsidR="000A0B2F" w:rsidRPr="00E135D0" w:rsidRDefault="000A0B2F" w:rsidP="00B23EF9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работе с неблагополучными семьями.</w:t>
      </w:r>
    </w:p>
    <w:p w:rsidR="000A0B2F" w:rsidRPr="00E135D0" w:rsidRDefault="000A0B2F" w:rsidP="00B23EF9">
      <w:pPr>
        <w:numPr>
          <w:ilvl w:val="0"/>
          <w:numId w:val="7"/>
        </w:numPr>
        <w:shd w:val="clear" w:color="auto" w:fill="FFFFFF"/>
        <w:tabs>
          <w:tab w:val="left" w:pos="278"/>
        </w:tabs>
        <w:spacing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Состояние преподавания в</w:t>
      </w:r>
      <w:r w:rsidRPr="00E135D0">
        <w:rPr>
          <w:rFonts w:ascii="Times New Roman" w:hAnsi="Times New Roman"/>
          <w:caps/>
          <w:sz w:val="28"/>
          <w:szCs w:val="28"/>
        </w:rPr>
        <w:t xml:space="preserve"> </w:t>
      </w:r>
      <w:r w:rsidRPr="00E135D0">
        <w:rPr>
          <w:rFonts w:ascii="Times New Roman" w:hAnsi="Times New Roman"/>
          <w:sz w:val="28"/>
          <w:szCs w:val="28"/>
        </w:rPr>
        <w:t>4 классе.</w:t>
      </w:r>
    </w:p>
    <w:p w:rsidR="000A0B2F" w:rsidRPr="00E135D0" w:rsidRDefault="000A0B2F" w:rsidP="00B23EF9">
      <w:pPr>
        <w:numPr>
          <w:ilvl w:val="0"/>
          <w:numId w:val="7"/>
        </w:numPr>
        <w:shd w:val="clear" w:color="auto" w:fill="FFFFFF"/>
        <w:tabs>
          <w:tab w:val="left" w:pos="278"/>
        </w:tabs>
        <w:spacing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Итоги проверки рабочих тетрадей  в начальных классах.</w:t>
      </w:r>
    </w:p>
    <w:p w:rsidR="000A0B2F" w:rsidRDefault="000A0B2F" w:rsidP="00132027">
      <w:pPr>
        <w:pStyle w:val="ad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Подготовка к итоговой аттестации. Результаты пробных экзаменов</w:t>
      </w:r>
    </w:p>
    <w:p w:rsidR="000A0B2F" w:rsidRPr="00E135D0" w:rsidRDefault="000A0B2F" w:rsidP="00B23EF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>Декабрь</w:t>
      </w:r>
    </w:p>
    <w:p w:rsidR="000A0B2F" w:rsidRPr="00E135D0" w:rsidRDefault="000A0B2F" w:rsidP="00B23EF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проведении новогодних праздников.</w:t>
      </w:r>
    </w:p>
    <w:p w:rsidR="000A0B2F" w:rsidRPr="00E135D0" w:rsidRDefault="000A0B2F" w:rsidP="00B23EF9">
      <w:pPr>
        <w:numPr>
          <w:ilvl w:val="0"/>
          <w:numId w:val="8"/>
        </w:numPr>
        <w:shd w:val="clear" w:color="auto" w:fill="FFFFFF"/>
        <w:tabs>
          <w:tab w:val="left" w:pos="278"/>
        </w:tabs>
        <w:spacing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Итоги проверки журналов.</w:t>
      </w:r>
    </w:p>
    <w:p w:rsidR="000A0B2F" w:rsidRPr="00E135D0" w:rsidRDefault="000A0B2F" w:rsidP="00B23EF9">
      <w:pPr>
        <w:numPr>
          <w:ilvl w:val="0"/>
          <w:numId w:val="8"/>
        </w:numPr>
        <w:shd w:val="clear" w:color="auto" w:fill="FFFFFF"/>
        <w:tabs>
          <w:tab w:val="left" w:pos="278"/>
        </w:tabs>
        <w:spacing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 xml:space="preserve"> Итоги школьного этапа  Всероссийской олимпиады</w:t>
      </w:r>
    </w:p>
    <w:p w:rsidR="000A0B2F" w:rsidRPr="00E135D0" w:rsidRDefault="000A0B2F" w:rsidP="00B23EF9">
      <w:pPr>
        <w:numPr>
          <w:ilvl w:val="0"/>
          <w:numId w:val="8"/>
        </w:numPr>
        <w:shd w:val="clear" w:color="auto" w:fill="FFFFFF"/>
        <w:tabs>
          <w:tab w:val="left" w:pos="278"/>
        </w:tabs>
        <w:spacing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Итоги контроля посещаемости уроков</w:t>
      </w:r>
    </w:p>
    <w:p w:rsidR="000A0B2F" w:rsidRDefault="000A0B2F" w:rsidP="00E135D0">
      <w:pPr>
        <w:numPr>
          <w:ilvl w:val="0"/>
          <w:numId w:val="8"/>
        </w:numPr>
        <w:shd w:val="clear" w:color="auto" w:fill="FFFFFF"/>
        <w:tabs>
          <w:tab w:val="left" w:pos="278"/>
        </w:tabs>
        <w:spacing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Итоги проверки рабочих тетрадей в 5-9 кла</w:t>
      </w:r>
      <w:r w:rsidR="00E135D0">
        <w:rPr>
          <w:rFonts w:ascii="Times New Roman" w:hAnsi="Times New Roman"/>
          <w:sz w:val="28"/>
          <w:szCs w:val="28"/>
        </w:rPr>
        <w:t>ссах.</w:t>
      </w:r>
    </w:p>
    <w:p w:rsidR="00202493" w:rsidRDefault="00202493" w:rsidP="00E135D0">
      <w:pPr>
        <w:numPr>
          <w:ilvl w:val="0"/>
          <w:numId w:val="8"/>
        </w:numPr>
        <w:shd w:val="clear" w:color="auto" w:fill="FFFFFF"/>
        <w:tabs>
          <w:tab w:val="left" w:pos="278"/>
        </w:tabs>
        <w:spacing w:after="0" w:line="25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с одаренными детьми.</w:t>
      </w:r>
    </w:p>
    <w:p w:rsidR="00202493" w:rsidRPr="00E135D0" w:rsidRDefault="00202493" w:rsidP="00E135D0">
      <w:pPr>
        <w:numPr>
          <w:ilvl w:val="0"/>
          <w:numId w:val="8"/>
        </w:numPr>
        <w:shd w:val="clear" w:color="auto" w:fill="FFFFFF"/>
        <w:tabs>
          <w:tab w:val="left" w:pos="278"/>
        </w:tabs>
        <w:spacing w:after="0" w:line="25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Мониторинг 4,5,6,8 классов.</w:t>
      </w:r>
    </w:p>
    <w:p w:rsidR="000A0B2F" w:rsidRPr="00E135D0" w:rsidRDefault="000A0B2F" w:rsidP="00B23EF9">
      <w:pPr>
        <w:pStyle w:val="5"/>
        <w:rPr>
          <w:rFonts w:ascii="Times New Roman" w:hAnsi="Times New Roman"/>
          <w:b/>
          <w:color w:val="auto"/>
          <w:sz w:val="28"/>
          <w:szCs w:val="28"/>
        </w:rPr>
      </w:pPr>
      <w:r w:rsidRPr="00E135D0">
        <w:rPr>
          <w:rFonts w:ascii="Times New Roman" w:hAnsi="Times New Roman"/>
          <w:b/>
          <w:color w:val="auto"/>
          <w:sz w:val="28"/>
          <w:szCs w:val="28"/>
        </w:rPr>
        <w:lastRenderedPageBreak/>
        <w:t>Январь</w:t>
      </w:r>
    </w:p>
    <w:p w:rsidR="000A0B2F" w:rsidRPr="00E135D0" w:rsidRDefault="000A0B2F" w:rsidP="00B23EF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Об итогах муниципальных олимпиад.</w:t>
      </w:r>
    </w:p>
    <w:p w:rsidR="000A0B2F" w:rsidRPr="00E135D0" w:rsidRDefault="000A0B2F" w:rsidP="00B23EF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состоянии кружковой работы.</w:t>
      </w:r>
    </w:p>
    <w:p w:rsidR="000A0B2F" w:rsidRPr="00E135D0" w:rsidRDefault="000A0B2F" w:rsidP="00B23EF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проверке состояния учебников.</w:t>
      </w:r>
    </w:p>
    <w:p w:rsidR="000A0B2F" w:rsidRPr="00E135D0" w:rsidRDefault="000A0B2F" w:rsidP="00B23EF9">
      <w:pPr>
        <w:numPr>
          <w:ilvl w:val="0"/>
          <w:numId w:val="9"/>
        </w:numPr>
        <w:shd w:val="clear" w:color="auto" w:fill="FFFFFF"/>
        <w:tabs>
          <w:tab w:val="left" w:pos="269"/>
        </w:tabs>
        <w:spacing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Итоги анкетирования в 9 классе по профориентации.</w:t>
      </w:r>
    </w:p>
    <w:p w:rsidR="000A0B2F" w:rsidRPr="00E135D0" w:rsidRDefault="000A0B2F" w:rsidP="00B23EF9">
      <w:pPr>
        <w:ind w:left="789"/>
        <w:jc w:val="both"/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B23EF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>Февраль</w:t>
      </w:r>
    </w:p>
    <w:p w:rsidR="000A0B2F" w:rsidRPr="00E135D0" w:rsidRDefault="000A0B2F" w:rsidP="00B23EF9">
      <w:pPr>
        <w:numPr>
          <w:ilvl w:val="0"/>
          <w:numId w:val="10"/>
        </w:numPr>
        <w:shd w:val="clear" w:color="auto" w:fill="FFFFFF"/>
        <w:tabs>
          <w:tab w:val="left" w:pos="278"/>
        </w:tabs>
        <w:spacing w:after="0" w:line="245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Итоги контроля в</w:t>
      </w:r>
      <w:r w:rsidRPr="00E135D0">
        <w:rPr>
          <w:rFonts w:ascii="Times New Roman" w:hAnsi="Times New Roman"/>
          <w:caps/>
          <w:sz w:val="28"/>
          <w:szCs w:val="28"/>
        </w:rPr>
        <w:t xml:space="preserve"> </w:t>
      </w:r>
      <w:r w:rsidRPr="00E135D0">
        <w:rPr>
          <w:rFonts w:ascii="Times New Roman" w:hAnsi="Times New Roman"/>
          <w:sz w:val="28"/>
          <w:szCs w:val="28"/>
        </w:rPr>
        <w:t xml:space="preserve">9 , 11 классов. О подготовке к ГИА. </w:t>
      </w:r>
    </w:p>
    <w:p w:rsidR="000A0B2F" w:rsidRPr="00E135D0" w:rsidRDefault="000A0B2F" w:rsidP="00E135D0">
      <w:pPr>
        <w:numPr>
          <w:ilvl w:val="0"/>
          <w:numId w:val="10"/>
        </w:numPr>
        <w:shd w:val="clear" w:color="auto" w:fill="FFFFFF"/>
        <w:tabs>
          <w:tab w:val="left" w:pos="278"/>
        </w:tabs>
        <w:spacing w:after="0" w:line="245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Состояние спортивно-массовой работы в школе.</w:t>
      </w:r>
    </w:p>
    <w:p w:rsidR="000A0B2F" w:rsidRPr="00E135D0" w:rsidRDefault="000A0B2F" w:rsidP="00B23EF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>Март</w:t>
      </w:r>
    </w:p>
    <w:p w:rsidR="000A0B2F" w:rsidRPr="00E135D0" w:rsidRDefault="000A0B2F" w:rsidP="00B23EF9">
      <w:pPr>
        <w:ind w:left="360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1. Выполнение учебных программ.</w:t>
      </w:r>
    </w:p>
    <w:p w:rsidR="000A0B2F" w:rsidRPr="00E135D0" w:rsidRDefault="000A0B2F" w:rsidP="00E135D0">
      <w:pPr>
        <w:ind w:left="360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2. Об ит</w:t>
      </w:r>
      <w:r w:rsidR="00E135D0">
        <w:rPr>
          <w:rFonts w:ascii="Times New Roman" w:hAnsi="Times New Roman"/>
          <w:sz w:val="28"/>
          <w:szCs w:val="28"/>
        </w:rPr>
        <w:t>огах проверки классных журналов</w:t>
      </w:r>
    </w:p>
    <w:p w:rsidR="000A0B2F" w:rsidRPr="00E135D0" w:rsidRDefault="000A0B2F" w:rsidP="00B23EF9">
      <w:pPr>
        <w:pStyle w:val="1"/>
        <w:rPr>
          <w:rFonts w:ascii="Times New Roman" w:hAnsi="Times New Roman"/>
          <w:i/>
          <w:color w:val="auto"/>
          <w:u w:val="single"/>
        </w:rPr>
      </w:pPr>
      <w:r w:rsidRPr="00E135D0">
        <w:rPr>
          <w:rFonts w:ascii="Times New Roman" w:hAnsi="Times New Roman"/>
          <w:i/>
          <w:color w:val="auto"/>
          <w:u w:val="single"/>
        </w:rPr>
        <w:t>Апрель</w:t>
      </w:r>
    </w:p>
    <w:p w:rsidR="000A0B2F" w:rsidRPr="00E135D0" w:rsidRDefault="000A0B2F" w:rsidP="00B23EF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Об итогах работы кружков.</w:t>
      </w:r>
    </w:p>
    <w:p w:rsidR="000A0B2F" w:rsidRPr="00E135D0" w:rsidRDefault="000A0B2F" w:rsidP="00B23EF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комплектовании будущих первоклассников.</w:t>
      </w:r>
    </w:p>
    <w:p w:rsidR="000A0B2F" w:rsidRPr="00E135D0" w:rsidRDefault="000A0B2F" w:rsidP="00B23EF9">
      <w:pPr>
        <w:jc w:val="both"/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B23EF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>Май</w:t>
      </w:r>
    </w:p>
    <w:p w:rsidR="000A0B2F" w:rsidRPr="00E135D0" w:rsidRDefault="000A0B2F" w:rsidP="00B23EF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 xml:space="preserve">О занятости учащихся в летний период. </w:t>
      </w:r>
    </w:p>
    <w:p w:rsidR="000A0B2F" w:rsidRPr="00E135D0" w:rsidRDefault="000A0B2F" w:rsidP="00B23EF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состоянии о</w:t>
      </w:r>
      <w:r w:rsidR="00992893">
        <w:rPr>
          <w:rFonts w:ascii="Times New Roman" w:hAnsi="Times New Roman"/>
          <w:sz w:val="28"/>
          <w:szCs w:val="28"/>
        </w:rPr>
        <w:t>беспеченности учебниками на 2022-2023</w:t>
      </w:r>
      <w:r w:rsidRPr="00E135D0">
        <w:rPr>
          <w:rFonts w:ascii="Times New Roman" w:hAnsi="Times New Roman"/>
          <w:sz w:val="28"/>
          <w:szCs w:val="28"/>
        </w:rPr>
        <w:t xml:space="preserve"> учебный год.</w:t>
      </w:r>
    </w:p>
    <w:p w:rsidR="000A0B2F" w:rsidRPr="00E135D0" w:rsidRDefault="000A0B2F" w:rsidP="00B23EF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ремонте кабинетов и школы к новому учебному году.</w:t>
      </w:r>
    </w:p>
    <w:p w:rsidR="000A0B2F" w:rsidRPr="00E135D0" w:rsidRDefault="000A0B2F" w:rsidP="00B23EF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Состояние классной и школьной документации.</w:t>
      </w:r>
    </w:p>
    <w:p w:rsidR="000A0B2F" w:rsidRPr="00E135D0" w:rsidRDefault="000A0B2F" w:rsidP="00B23EF9">
      <w:pPr>
        <w:ind w:left="720"/>
        <w:jc w:val="both"/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B23EF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>Июнь</w:t>
      </w:r>
    </w:p>
    <w:p w:rsidR="000A0B2F" w:rsidRPr="00E135D0" w:rsidRDefault="000A0B2F" w:rsidP="00D95B54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E135D0">
        <w:rPr>
          <w:rFonts w:ascii="Times New Roman" w:hAnsi="Times New Roman"/>
          <w:sz w:val="28"/>
          <w:szCs w:val="28"/>
        </w:rPr>
        <w:t>О результатах итоговой аттестации.</w:t>
      </w:r>
    </w:p>
    <w:p w:rsidR="00E135D0" w:rsidRPr="00E135D0" w:rsidRDefault="00E135D0" w:rsidP="005D655A">
      <w:pPr>
        <w:spacing w:after="0" w:line="240" w:lineRule="auto"/>
        <w:ind w:left="720"/>
        <w:jc w:val="both"/>
        <w:rPr>
          <w:rFonts w:ascii="Times New Roman" w:hAnsi="Times New Roman"/>
          <w:b/>
          <w:bCs/>
          <w:i/>
          <w:sz w:val="28"/>
          <w:szCs w:val="28"/>
          <w:u w:val="single"/>
        </w:rPr>
      </w:pPr>
    </w:p>
    <w:p w:rsidR="000A0B2F" w:rsidRPr="00E135D0" w:rsidRDefault="000A0B2F" w:rsidP="00DD0116">
      <w:p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DD0116">
      <w:pPr>
        <w:rPr>
          <w:rFonts w:ascii="Times New Roman" w:hAnsi="Times New Roman"/>
          <w:i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i/>
          <w:sz w:val="28"/>
          <w:szCs w:val="28"/>
          <w:u w:val="single"/>
        </w:rPr>
        <w:t>ТЕМАТИКА   ПЕДАГОГИ</w:t>
      </w:r>
      <w:r w:rsidR="00992893">
        <w:rPr>
          <w:rFonts w:ascii="Times New Roman" w:hAnsi="Times New Roman"/>
          <w:b/>
          <w:i/>
          <w:sz w:val="28"/>
          <w:szCs w:val="28"/>
          <w:u w:val="single"/>
        </w:rPr>
        <w:t>ЧЕСКИХ СОВЕТОВ ШКОЛЫ     НА 2021-2022</w:t>
      </w:r>
      <w:r w:rsidRPr="00E135D0">
        <w:rPr>
          <w:rFonts w:ascii="Times New Roman" w:hAnsi="Times New Roman"/>
          <w:b/>
          <w:i/>
          <w:sz w:val="28"/>
          <w:szCs w:val="28"/>
          <w:u w:val="single"/>
        </w:rPr>
        <w:t xml:space="preserve"> УЧЕБНЫЙ ГОД.</w:t>
      </w:r>
    </w:p>
    <w:tbl>
      <w:tblPr>
        <w:tblW w:w="5076" w:type="pct"/>
        <w:tblInd w:w="-14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931"/>
      </w:tblGrid>
      <w:tr w:rsidR="000A0B2F" w:rsidRPr="00E135D0" w:rsidTr="005476EB">
        <w:tc>
          <w:tcPr>
            <w:tcW w:w="5000" w:type="pct"/>
          </w:tcPr>
          <w:tbl>
            <w:tblPr>
              <w:tblW w:w="9292" w:type="dxa"/>
              <w:tblCellSpacing w:w="15" w:type="dxa"/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14986"/>
            </w:tblGrid>
            <w:tr w:rsidR="000A0B2F" w:rsidRPr="00E135D0" w:rsidTr="005476EB">
              <w:trPr>
                <w:trHeight w:val="13703"/>
                <w:tblCellSpacing w:w="15" w:type="dxa"/>
              </w:trPr>
              <w:tc>
                <w:tcPr>
                  <w:tcW w:w="9232" w:type="dxa"/>
                </w:tcPr>
                <w:tbl>
                  <w:tblPr>
                    <w:tblW w:w="14849" w:type="dxa"/>
                    <w:tblCellSpacing w:w="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0A0" w:firstRow="1" w:lastRow="0" w:firstColumn="1" w:lastColumn="0" w:noHBand="0" w:noVBand="0"/>
                  </w:tblPr>
                  <w:tblGrid>
                    <w:gridCol w:w="1724"/>
                    <w:gridCol w:w="10149"/>
                    <w:gridCol w:w="2976"/>
                  </w:tblGrid>
                  <w:tr w:rsidR="000A0B2F" w:rsidRPr="00E135D0" w:rsidTr="0028028B">
                    <w:trPr>
                      <w:trHeight w:val="897"/>
                      <w:tblCellSpacing w:w="0" w:type="dxa"/>
                    </w:trPr>
                    <w:tc>
                      <w:tcPr>
                        <w:tcW w:w="172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23541A" w:rsidRDefault="000A0B2F" w:rsidP="0028028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lastRenderedPageBreak/>
                          <w:t> </w:t>
                        </w:r>
                        <w:r w:rsidRPr="0023541A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Сроки проведения</w:t>
                        </w:r>
                      </w:p>
                    </w:tc>
                    <w:tc>
                      <w:tcPr>
                        <w:tcW w:w="1014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Основное содержание программной деятельности по этапам</w:t>
                        </w:r>
                      </w:p>
                    </w:tc>
                    <w:tc>
                      <w:tcPr>
                        <w:tcW w:w="297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Ответственные</w:t>
                        </w:r>
                      </w:p>
                    </w:tc>
                  </w:tr>
                  <w:tr w:rsidR="000A0B2F" w:rsidRPr="00E135D0" w:rsidTr="0028028B">
                    <w:trPr>
                      <w:trHeight w:val="2377"/>
                      <w:tblCellSpacing w:w="0" w:type="dxa"/>
                    </w:trPr>
                    <w:tc>
                      <w:tcPr>
                        <w:tcW w:w="172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  <w:t>Август</w:t>
                        </w:r>
                      </w:p>
                    </w:tc>
                    <w:tc>
                      <w:tcPr>
                        <w:tcW w:w="1014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Педсовет № 1</w:t>
                        </w:r>
                      </w:p>
                      <w:p w:rsidR="000A0B2F" w:rsidRPr="0023541A" w:rsidRDefault="00992893" w:rsidP="007925D8">
                        <w:pPr>
                          <w:numPr>
                            <w:ilvl w:val="0"/>
                            <w:numId w:val="14"/>
                          </w:numPr>
                          <w:spacing w:before="100" w:beforeAutospacing="1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Анализ работы по итогам 2020-2021</w:t>
                        </w:r>
                        <w:r w:rsidR="000A0B2F"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учебного года.</w:t>
                        </w:r>
                        <w:r w:rsidR="000A0B2F" w:rsidRPr="0023541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0A0B2F" w:rsidRPr="0023541A" w:rsidRDefault="000A0B2F" w:rsidP="007925D8">
                        <w:pPr>
                          <w:pStyle w:val="ad"/>
                          <w:numPr>
                            <w:ilvl w:val="0"/>
                            <w:numId w:val="15"/>
                          </w:numPr>
                          <w:spacing w:before="100" w:beforeAutospacing="1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Утверж</w:t>
                        </w:r>
                        <w:r w:rsid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дение плана работы школы на 2021-2022</w:t>
                        </w: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учебный год.</w:t>
                        </w:r>
                      </w:p>
                    </w:tc>
                    <w:tc>
                      <w:tcPr>
                        <w:tcW w:w="297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23541A" w:rsidRDefault="0023541A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Директор ОУ, заместители</w:t>
                        </w:r>
                        <w:r w:rsidR="000A0B2F"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директора</w:t>
                        </w:r>
                      </w:p>
                    </w:tc>
                  </w:tr>
                  <w:tr w:rsidR="000A0B2F" w:rsidRPr="00E135D0" w:rsidTr="0028028B">
                    <w:trPr>
                      <w:trHeight w:val="2377"/>
                      <w:tblCellSpacing w:w="0" w:type="dxa"/>
                    </w:trPr>
                    <w:tc>
                      <w:tcPr>
                        <w:tcW w:w="172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EB2C5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EB2C5A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  <w:t>Ноябрь</w:t>
                        </w:r>
                      </w:p>
                    </w:tc>
                    <w:tc>
                      <w:tcPr>
                        <w:tcW w:w="1014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EB2C5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  <w:lang w:eastAsia="ru-RU"/>
                          </w:rPr>
                        </w:pPr>
                        <w:r w:rsidRPr="00EB2C5A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Педсовет № 2</w:t>
                        </w:r>
                      </w:p>
                      <w:p w:rsidR="008716E4" w:rsidRPr="00EB2C5A" w:rsidRDefault="008716E4" w:rsidP="008716E4">
                        <w:pPr>
                          <w:spacing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  Педсовет – </w:t>
                        </w:r>
                        <w:r w:rsidR="00C06366"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лаборатория</w:t>
                        </w:r>
                        <w:r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 </w:t>
                        </w:r>
                        <w:r w:rsidRPr="00EB2C5A">
                          <w:rPr>
                            <w:rFonts w:ascii="Times New Roman" w:hAnsi="Times New Roman"/>
                            <w:b/>
                            <w:i/>
                            <w:sz w:val="24"/>
                            <w:szCs w:val="24"/>
                          </w:rPr>
                          <w:t>«</w:t>
                        </w:r>
                        <w:r w:rsidR="00C06366" w:rsidRPr="00EB2C5A">
                          <w:rPr>
                            <w:rFonts w:ascii="Times New Roman" w:hAnsi="Times New Roman"/>
                            <w:b/>
                            <w:i/>
                            <w:sz w:val="24"/>
                            <w:szCs w:val="24"/>
                          </w:rPr>
                          <w:t>Реализация индивидуальных образовательных потребностей обучающихся через применение технологий индивидуального и дифференцированного обучения</w:t>
                        </w:r>
                        <w:r w:rsidRPr="00EB2C5A">
                          <w:rPr>
                            <w:rFonts w:ascii="Times New Roman" w:hAnsi="Times New Roman"/>
                            <w:b/>
                            <w:i/>
                            <w:sz w:val="24"/>
                            <w:szCs w:val="24"/>
                          </w:rPr>
                          <w:t>»:</w:t>
                        </w:r>
                      </w:p>
                      <w:p w:rsidR="008716E4" w:rsidRPr="00EB2C5A" w:rsidRDefault="008716E4" w:rsidP="008716E4">
                        <w:pPr>
                          <w:spacing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- общие подходы к организации современного урока, основные критерии и требования;</w:t>
                        </w:r>
                      </w:p>
                      <w:p w:rsidR="008716E4" w:rsidRPr="00EB2C5A" w:rsidRDefault="008716E4" w:rsidP="008716E4">
                        <w:pPr>
                          <w:spacing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-- урок и здоровье ребенка;</w:t>
                        </w:r>
                      </w:p>
                      <w:p w:rsidR="008716E4" w:rsidRPr="00EB2C5A" w:rsidRDefault="008716E4" w:rsidP="008716E4">
                        <w:pPr>
                          <w:spacing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- мастер-классы педагогов с использованием </w:t>
                        </w:r>
                        <w:r w:rsidR="00C06366"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современных образовательных структур</w:t>
                        </w:r>
                        <w:r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;</w:t>
                        </w:r>
                      </w:p>
                      <w:p w:rsidR="000A0B2F" w:rsidRPr="00EB2C5A" w:rsidRDefault="005A15B1" w:rsidP="005A15B1">
                        <w:pPr>
                          <w:spacing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EB2C5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97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Директор,</w:t>
                        </w:r>
                      </w:p>
                      <w:p w:rsidR="000A0B2F" w:rsidRPr="0023541A" w:rsidRDefault="0023541A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заместители директора, руководители ШМО</w:t>
                        </w:r>
                      </w:p>
                    </w:tc>
                  </w:tr>
                  <w:tr w:rsidR="000A0B2F" w:rsidRPr="00E135D0" w:rsidTr="0028028B">
                    <w:trPr>
                      <w:trHeight w:val="2290"/>
                      <w:tblCellSpacing w:w="0" w:type="dxa"/>
                    </w:trPr>
                    <w:tc>
                      <w:tcPr>
                        <w:tcW w:w="172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EB2C5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EB2C5A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  <w:t>Январь</w:t>
                        </w:r>
                      </w:p>
                    </w:tc>
                    <w:tc>
                      <w:tcPr>
                        <w:tcW w:w="1014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EB2C5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  <w:lang w:eastAsia="ru-RU"/>
                          </w:rPr>
                        </w:pPr>
                        <w:r w:rsidRPr="00EB2C5A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Педсовет № 3</w:t>
                        </w:r>
                      </w:p>
                      <w:p w:rsidR="008716E4" w:rsidRPr="00EB2C5A" w:rsidRDefault="000A0B2F" w:rsidP="008716E4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EB2C5A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  <w:t>«</w:t>
                        </w:r>
                        <w:r w:rsidR="00525FA5"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Педсовет </w:t>
                        </w:r>
                        <w:r w:rsidR="00C06366"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–</w:t>
                        </w:r>
                        <w:r w:rsidR="008716E4"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r w:rsidR="00C06366"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мастер-класс</w:t>
                        </w:r>
                        <w:r w:rsidR="008716E4"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r w:rsidR="008716E4" w:rsidRPr="00EB2C5A">
                          <w:rPr>
                            <w:rFonts w:ascii="Times New Roman" w:hAnsi="Times New Roman"/>
                            <w:b/>
                            <w:i/>
                            <w:sz w:val="24"/>
                            <w:szCs w:val="24"/>
                          </w:rPr>
                          <w:t>«</w:t>
                        </w:r>
                        <w:r w:rsidR="00C06366" w:rsidRPr="00EB2C5A">
                          <w:rPr>
                            <w:rFonts w:ascii="Times New Roman" w:hAnsi="Times New Roman"/>
                            <w:b/>
                            <w:i/>
                            <w:sz w:val="24"/>
                            <w:szCs w:val="24"/>
                          </w:rPr>
                          <w:t>Создание эффективной образовательной среды школы как фактор раскрытия и развития  одаренности школьника</w:t>
                        </w:r>
                        <w:r w:rsidR="008716E4"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»:</w:t>
                        </w:r>
                      </w:p>
                      <w:p w:rsidR="008716E4" w:rsidRPr="00EB2C5A" w:rsidRDefault="008716E4" w:rsidP="008716E4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- методическое обеспечение и методическая поддержка педагогов;</w:t>
                        </w:r>
                      </w:p>
                      <w:p w:rsidR="008716E4" w:rsidRPr="00EB2C5A" w:rsidRDefault="008716E4" w:rsidP="008716E4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-</w:t>
                        </w:r>
                        <w:r w:rsidR="00C06366"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внеурочная деятельность</w:t>
                        </w:r>
                        <w:r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в свете стандартов </w:t>
                        </w:r>
                        <w:r w:rsidR="00525FA5"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ФГОС</w:t>
                        </w:r>
                      </w:p>
                      <w:p w:rsidR="008716E4" w:rsidRPr="00EB2C5A" w:rsidRDefault="008716E4" w:rsidP="008716E4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EB2C5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- организация педагогической помощи учащимся с заниженной мотивацией к учению;</w:t>
                        </w:r>
                      </w:p>
                      <w:p w:rsidR="000A0B2F" w:rsidRPr="00EB2C5A" w:rsidRDefault="000A0B2F" w:rsidP="008716E4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97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23541A" w:rsidRPr="0023541A" w:rsidRDefault="0023541A" w:rsidP="0023541A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lastRenderedPageBreak/>
                          <w:t xml:space="preserve"> </w:t>
                        </w: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Директор,</w:t>
                        </w:r>
                      </w:p>
                      <w:p w:rsidR="000A0B2F" w:rsidRPr="0023541A" w:rsidRDefault="0023541A" w:rsidP="0023541A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заместители директора, руководители ШМО</w:t>
                        </w:r>
                      </w:p>
                    </w:tc>
                  </w:tr>
                  <w:tr w:rsidR="000A0B2F" w:rsidRPr="00E135D0" w:rsidTr="008716E4">
                    <w:trPr>
                      <w:trHeight w:val="1099"/>
                      <w:tblCellSpacing w:w="0" w:type="dxa"/>
                    </w:trPr>
                    <w:tc>
                      <w:tcPr>
                        <w:tcW w:w="172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A7673D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A7673D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  <w:lastRenderedPageBreak/>
                          <w:t>Апрель</w:t>
                        </w:r>
                      </w:p>
                    </w:tc>
                    <w:tc>
                      <w:tcPr>
                        <w:tcW w:w="1014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A7673D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  <w:lang w:eastAsia="ru-RU"/>
                          </w:rPr>
                        </w:pPr>
                        <w:r w:rsidRPr="00A7673D">
                          <w:rPr>
                            <w:rFonts w:ascii="Times New Roman" w:hAnsi="Times New Roman"/>
                            <w:b/>
                            <w:bCs/>
                            <w:iCs/>
                            <w:sz w:val="24"/>
                            <w:szCs w:val="24"/>
                            <w:lang w:eastAsia="ru-RU"/>
                          </w:rPr>
                          <w:t>Педсовет № 4</w:t>
                        </w:r>
                      </w:p>
                      <w:p w:rsidR="008716E4" w:rsidRPr="00A7673D" w:rsidRDefault="008716E4" w:rsidP="008716E4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A7673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Педсовет – </w:t>
                        </w:r>
                        <w:r w:rsidR="00C06366" w:rsidRPr="00A7673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семинар</w:t>
                        </w:r>
                        <w:r w:rsidRPr="00A7673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A7673D">
                          <w:rPr>
                            <w:rFonts w:ascii="Times New Roman" w:hAnsi="Times New Roman"/>
                            <w:b/>
                            <w:i/>
                            <w:sz w:val="24"/>
                            <w:szCs w:val="24"/>
                          </w:rPr>
                          <w:t>«</w:t>
                        </w:r>
                        <w:r w:rsidR="00C06366" w:rsidRPr="00A7673D">
                          <w:rPr>
                            <w:rFonts w:ascii="Times New Roman" w:hAnsi="Times New Roman"/>
                            <w:b/>
                            <w:i/>
                            <w:sz w:val="24"/>
                            <w:szCs w:val="24"/>
                          </w:rPr>
                          <w:t>Оптимизация условий учебной и психологической деятельности выпускников с целью создания адаптивной среды для успешной подготовки к ГИА</w:t>
                        </w:r>
                        <w:r w:rsidRPr="00A7673D">
                          <w:rPr>
                            <w:rFonts w:ascii="Times New Roman" w:hAnsi="Times New Roman"/>
                            <w:b/>
                            <w:i/>
                            <w:sz w:val="24"/>
                            <w:szCs w:val="24"/>
                          </w:rPr>
                          <w:t>»:</w:t>
                        </w:r>
                      </w:p>
                      <w:p w:rsidR="008716E4" w:rsidRPr="00A7673D" w:rsidRDefault="008716E4" w:rsidP="008716E4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A7673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- обучение путем воспитания, воспитание путем обучения: связь урочной и внеурочной деятельности;</w:t>
                        </w:r>
                      </w:p>
                      <w:p w:rsidR="008716E4" w:rsidRPr="00A7673D" w:rsidRDefault="008716E4" w:rsidP="008716E4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A7673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- Формирование ценностных жизненных ориентиров в рамках внеурочной деятельности;</w:t>
                        </w:r>
                        <w:r w:rsidRPr="00A7673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br/>
                          <w:t>совместная творческая работа педагога и учащихся (на примере работы кружков);</w:t>
                        </w:r>
                      </w:p>
                      <w:p w:rsidR="008716E4" w:rsidRPr="00A7673D" w:rsidRDefault="008716E4" w:rsidP="008716E4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A7673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- поисково-исследовательская и проектная деятельности учащихся.</w:t>
                        </w:r>
                      </w:p>
                      <w:p w:rsidR="000A0B2F" w:rsidRPr="00A7673D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97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A7673D" w:rsidRDefault="000A0B2F" w:rsidP="0023541A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A7673D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Заместитель директора по УВР, руководители </w:t>
                        </w:r>
                        <w:r w:rsidR="0023541A" w:rsidRPr="00A7673D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ШМО</w:t>
                        </w:r>
                      </w:p>
                    </w:tc>
                  </w:tr>
                  <w:tr w:rsidR="000A0B2F" w:rsidRPr="00E135D0" w:rsidTr="0023541A">
                    <w:trPr>
                      <w:trHeight w:val="3650"/>
                      <w:tblCellSpacing w:w="0" w:type="dxa"/>
                    </w:trPr>
                    <w:tc>
                      <w:tcPr>
                        <w:tcW w:w="172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Май</w:t>
                        </w:r>
                      </w:p>
                    </w:tc>
                    <w:tc>
                      <w:tcPr>
                        <w:tcW w:w="1014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b/>
                            <w:bCs/>
                            <w:iCs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/>
                            <w:bCs/>
                            <w:iCs/>
                            <w:sz w:val="24"/>
                            <w:szCs w:val="24"/>
                            <w:lang w:eastAsia="ru-RU"/>
                          </w:rPr>
                          <w:t xml:space="preserve">Педсовет № 5 </w:t>
                        </w:r>
                        <w:r w:rsidR="008716E4" w:rsidRPr="0023541A">
                          <w:rPr>
                            <w:rFonts w:ascii="Times New Roman" w:hAnsi="Times New Roman"/>
                            <w:b/>
                            <w:bCs/>
                            <w:iCs/>
                            <w:sz w:val="24"/>
                            <w:szCs w:val="24"/>
                            <w:lang w:eastAsia="ru-RU"/>
                          </w:rPr>
                          <w:t xml:space="preserve">                                                                                                                    </w:t>
                        </w:r>
                      </w:p>
                      <w:p w:rsidR="000A0B2F" w:rsidRPr="0023541A" w:rsidRDefault="008716E4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/>
                            <w:bCs/>
                            <w:iCs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1.</w:t>
                        </w:r>
                        <w:r w:rsidR="000A0B2F"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 О допуске обучающихся 9</w:t>
                        </w:r>
                        <w:r w:rsid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, 11 классов</w:t>
                        </w:r>
                        <w:r w:rsidR="000A0B2F"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к итоговой аттестации </w:t>
                        </w:r>
                        <w:r w:rsidR="000A0B2F" w:rsidRPr="0023541A">
                          <w:rPr>
                            <w:rFonts w:ascii="Times New Roman" w:hAnsi="Times New Roman"/>
                            <w:b/>
                            <w:bCs/>
                            <w:iCs/>
                            <w:sz w:val="24"/>
                            <w:szCs w:val="24"/>
                            <w:lang w:eastAsia="ru-RU"/>
                          </w:rPr>
                          <w:t>Педсовет № 6</w:t>
                        </w:r>
                      </w:p>
                      <w:p w:rsidR="000A0B2F" w:rsidRPr="0023541A" w:rsidRDefault="000A0B2F" w:rsidP="007925D8">
                        <w:pPr>
                          <w:pStyle w:val="ad"/>
                          <w:numPr>
                            <w:ilvl w:val="0"/>
                            <w:numId w:val="16"/>
                          </w:numPr>
                          <w:spacing w:before="100" w:beforeAutospacing="1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Утверждение ООП ООО</w:t>
                        </w: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0A0B2F" w:rsidRPr="0023541A" w:rsidRDefault="00992893" w:rsidP="007925D8">
                        <w:pPr>
                          <w:pStyle w:val="ad"/>
                          <w:numPr>
                            <w:ilvl w:val="0"/>
                            <w:numId w:val="16"/>
                          </w:num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Итоги 2021-2022</w:t>
                        </w:r>
                        <w:r w:rsidR="000A0B2F"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учебного года.</w:t>
                        </w:r>
                      </w:p>
                      <w:p w:rsidR="000A0B2F" w:rsidRPr="0023541A" w:rsidRDefault="000A0B2F" w:rsidP="007925D8">
                        <w:pPr>
                          <w:pStyle w:val="ad"/>
                          <w:numPr>
                            <w:ilvl w:val="0"/>
                            <w:numId w:val="16"/>
                          </w:num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Задачи на новый учебный год.</w:t>
                        </w:r>
                      </w:p>
                      <w:p w:rsidR="000A0B2F" w:rsidRPr="0023541A" w:rsidRDefault="000A0B2F" w:rsidP="007925D8">
                        <w:pPr>
                          <w:pStyle w:val="ad"/>
                          <w:numPr>
                            <w:ilvl w:val="0"/>
                            <w:numId w:val="16"/>
                          </w:numPr>
                          <w:spacing w:before="300" w:after="100" w:afterAutospacing="1" w:line="240" w:lineRule="auto"/>
                          <w:rPr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П</w:t>
                        </w:r>
                        <w:r w:rsid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роект плана работы школы на 2022-2023</w:t>
                        </w: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учебный год.</w:t>
                        </w:r>
                      </w:p>
                    </w:tc>
                    <w:tc>
                      <w:tcPr>
                        <w:tcW w:w="297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Директор ОУ, заместитель директора по УВР, классные руководитель 9</w:t>
                        </w:r>
                        <w:r w:rsid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, 11 классов</w:t>
                        </w: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0A0B2F" w:rsidRPr="00E135D0" w:rsidTr="0028028B">
                    <w:trPr>
                      <w:trHeight w:val="1679"/>
                      <w:tblCellSpacing w:w="0" w:type="dxa"/>
                    </w:trPr>
                    <w:tc>
                      <w:tcPr>
                        <w:tcW w:w="172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  <w:lastRenderedPageBreak/>
                          <w:t>Июнь</w:t>
                        </w:r>
                      </w:p>
                    </w:tc>
                    <w:tc>
                      <w:tcPr>
                        <w:tcW w:w="1014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/>
                            <w:bCs/>
                            <w:iCs/>
                            <w:sz w:val="24"/>
                            <w:szCs w:val="24"/>
                            <w:lang w:eastAsia="ru-RU"/>
                          </w:rPr>
                          <w:t>Педсовет №7</w:t>
                        </w:r>
                      </w:p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1. Об окончании итоговой аттестации обучающихся   9</w:t>
                        </w:r>
                        <w:r w:rsid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, 11  классов</w:t>
                        </w: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.</w:t>
                        </w:r>
                      </w:p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97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Заместитель директора, классные руководители, директор ОУ</w:t>
                        </w:r>
                      </w:p>
                    </w:tc>
                  </w:tr>
                </w:tbl>
                <w:p w:rsidR="00A7673D" w:rsidRDefault="00A7673D" w:rsidP="007555CF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  <w:u w:val="single"/>
                    </w:rPr>
                  </w:pPr>
                </w:p>
                <w:p w:rsidR="00A7673D" w:rsidRDefault="00A7673D" w:rsidP="007555CF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  <w:u w:val="single"/>
                    </w:rPr>
                  </w:pPr>
                </w:p>
                <w:p w:rsidR="00A7673D" w:rsidRDefault="00A7673D" w:rsidP="007555CF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  <w:u w:val="single"/>
                    </w:rPr>
                  </w:pPr>
                </w:p>
                <w:p w:rsidR="000A0B2F" w:rsidRPr="00E135D0" w:rsidRDefault="000A0B2F" w:rsidP="007555CF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u w:val="single"/>
                    </w:rPr>
                  </w:pPr>
                  <w:r w:rsidRPr="00E135D0">
                    <w:rPr>
                      <w:rFonts w:ascii="Times New Roman" w:hAnsi="Times New Roman"/>
                      <w:b/>
                      <w:i/>
                      <w:sz w:val="28"/>
                      <w:szCs w:val="28"/>
                      <w:u w:val="single"/>
                    </w:rPr>
                    <w:t xml:space="preserve">Проведение аттестации педагогических кадров </w:t>
                  </w:r>
                </w:p>
                <w:tbl>
                  <w:tblPr>
                    <w:tblW w:w="14916" w:type="dxa"/>
                    <w:tblLook w:val="0000" w:firstRow="0" w:lastRow="0" w:firstColumn="0" w:lastColumn="0" w:noHBand="0" w:noVBand="0"/>
                  </w:tblPr>
                  <w:tblGrid>
                    <w:gridCol w:w="2116"/>
                    <w:gridCol w:w="12800"/>
                  </w:tblGrid>
                  <w:tr w:rsidR="000A0B2F" w:rsidRPr="00992893" w:rsidTr="005A5E02">
                    <w:tc>
                      <w:tcPr>
                        <w:tcW w:w="211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0A0B2F" w:rsidRPr="00992893" w:rsidRDefault="000A0B2F" w:rsidP="005A5E02">
                        <w:pPr>
                          <w:snapToGrid w:val="0"/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Срок</w:t>
                        </w:r>
                      </w:p>
                    </w:tc>
                    <w:tc>
                      <w:tcPr>
                        <w:tcW w:w="128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0A0B2F" w:rsidRPr="00992893" w:rsidRDefault="000A0B2F" w:rsidP="005A5E02">
                        <w:pPr>
                          <w:snapToGrid w:val="0"/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Направления работы</w:t>
                        </w:r>
                      </w:p>
                    </w:tc>
                  </w:tr>
                  <w:tr w:rsidR="000A0B2F" w:rsidRPr="00992893" w:rsidTr="005A5E02">
                    <w:tc>
                      <w:tcPr>
                        <w:tcW w:w="211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0A0B2F" w:rsidRPr="00992893" w:rsidRDefault="000A0B2F" w:rsidP="005A5E02">
                        <w:pPr>
                          <w:snapToGrid w:val="0"/>
                          <w:spacing w:after="0" w:line="240" w:lineRule="auto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Сентябрь</w:t>
                        </w:r>
                      </w:p>
                    </w:tc>
                    <w:tc>
                      <w:tcPr>
                        <w:tcW w:w="128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0A0B2F" w:rsidRPr="00992893" w:rsidRDefault="000A0B2F" w:rsidP="005A5E02">
                        <w:pPr>
                          <w:snapToGrid w:val="0"/>
                          <w:spacing w:after="0" w:line="240" w:lineRule="auto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 xml:space="preserve">-  приём заявлений на </w:t>
                        </w:r>
                        <w:r w:rsidR="00992893" w:rsidRPr="00992893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аттестацию в новом учебном году</w:t>
                        </w:r>
                        <w:r w:rsidRPr="00992893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;</w:t>
                        </w:r>
                      </w:p>
                      <w:p w:rsidR="000A0B2F" w:rsidRPr="00992893" w:rsidRDefault="000A0B2F" w:rsidP="005A5E02">
                        <w:pPr>
                          <w:spacing w:after="0" w:line="240" w:lineRule="auto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-  работа с аттестующимися учителями;</w:t>
                        </w:r>
                      </w:p>
                      <w:p w:rsidR="000A0B2F" w:rsidRPr="00992893" w:rsidRDefault="000A0B2F" w:rsidP="00525FA5">
                        <w:pPr>
                          <w:spacing w:after="0" w:line="240" w:lineRule="auto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525FA5" w:rsidRPr="00992893" w:rsidTr="005A5E02">
                    <w:tc>
                      <w:tcPr>
                        <w:tcW w:w="211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:rsidR="00525FA5" w:rsidRPr="00992893" w:rsidRDefault="00525FA5" w:rsidP="005A5E02">
                        <w:pPr>
                          <w:snapToGrid w:val="0"/>
                          <w:spacing w:after="0" w:line="240" w:lineRule="auto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Январь</w:t>
                        </w:r>
                      </w:p>
                    </w:tc>
                    <w:tc>
                      <w:tcPr>
                        <w:tcW w:w="128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25FA5" w:rsidRPr="00992893" w:rsidRDefault="00525FA5" w:rsidP="00525FA5">
                        <w:pPr>
                          <w:snapToGrid w:val="0"/>
                          <w:spacing w:after="0" w:line="240" w:lineRule="auto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 xml:space="preserve">приём заявлений на </w:t>
                        </w:r>
                        <w:r w:rsidR="00992893" w:rsidRPr="00992893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аттестацию в новом учебном году</w:t>
                        </w:r>
                        <w:r w:rsidRPr="00992893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;</w:t>
                        </w:r>
                      </w:p>
                      <w:p w:rsidR="00525FA5" w:rsidRPr="00992893" w:rsidRDefault="00525FA5" w:rsidP="00525FA5">
                        <w:pPr>
                          <w:spacing w:after="0" w:line="240" w:lineRule="auto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-  работа с аттестующимися учителями;</w:t>
                        </w:r>
                      </w:p>
                      <w:p w:rsidR="00525FA5" w:rsidRPr="00992893" w:rsidRDefault="00525FA5" w:rsidP="005A5E02">
                        <w:pPr>
                          <w:snapToGrid w:val="0"/>
                          <w:spacing w:after="0" w:line="240" w:lineRule="auto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0A0B2F" w:rsidRPr="00992893" w:rsidRDefault="000A0B2F" w:rsidP="005476EB">
                  <w:p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  <w:p w:rsidR="000A0B2F" w:rsidRPr="00992893" w:rsidRDefault="000A0B2F" w:rsidP="005476EB">
                  <w:pPr>
                    <w:spacing w:after="75" w:line="312" w:lineRule="atLeast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1470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1E0" w:firstRow="1" w:lastRow="1" w:firstColumn="1" w:lastColumn="1" w:noHBand="0" w:noVBand="0"/>
                  </w:tblPr>
                  <w:tblGrid>
                    <w:gridCol w:w="7478"/>
                    <w:gridCol w:w="2694"/>
                    <w:gridCol w:w="4536"/>
                  </w:tblGrid>
                  <w:tr w:rsidR="000A0B2F" w:rsidRPr="00992893" w:rsidTr="005D655A">
                    <w:trPr>
                      <w:trHeight w:val="285"/>
                    </w:trPr>
                    <w:tc>
                      <w:tcPr>
                        <w:tcW w:w="14708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  <w:lang w:eastAsia="ru-RU"/>
                          </w:rPr>
                          <w:t>Работа с кадрами</w:t>
                        </w:r>
                      </w:p>
                    </w:tc>
                  </w:tr>
                  <w:tr w:rsidR="000A0B2F" w:rsidRPr="00992893" w:rsidTr="005D655A">
                    <w:trPr>
                      <w:trHeight w:val="1050"/>
                    </w:trPr>
                    <w:tc>
                      <w:tcPr>
                        <w:tcW w:w="14708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  <w:lang w:eastAsia="ru-RU"/>
                          </w:rPr>
                          <w:t>1.Повышение квалификации</w:t>
                        </w:r>
                      </w:p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  <w:lang w:eastAsia="ru-RU"/>
                          </w:rPr>
                          <w:t xml:space="preserve">Цель: </w:t>
                        </w: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совершенствование системы работы с педагогическими кадрами по самооценке деятельности и повышению профессиональной компетентности</w:t>
                        </w:r>
                      </w:p>
                    </w:tc>
                  </w:tr>
                  <w:tr w:rsidR="000A0B2F" w:rsidRPr="00992893" w:rsidTr="005D655A">
                    <w:trPr>
                      <w:trHeight w:val="285"/>
                    </w:trPr>
                    <w:tc>
                      <w:tcPr>
                        <w:tcW w:w="14708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1.1. Курсовая переподготовка</w:t>
                        </w:r>
                      </w:p>
                    </w:tc>
                  </w:tr>
                  <w:tr w:rsidR="000A0B2F" w:rsidRPr="00992893" w:rsidTr="005D655A">
                    <w:trPr>
                      <w:trHeight w:val="285"/>
                    </w:trPr>
                    <w:tc>
                      <w:tcPr>
                        <w:tcW w:w="74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  <w:lang w:eastAsia="ru-RU"/>
                          </w:rPr>
                          <w:t xml:space="preserve">Сроки </w:t>
                        </w:r>
                      </w:p>
                    </w:tc>
                    <w:tc>
                      <w:tcPr>
                        <w:tcW w:w="269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Тематика мероприятий</w:t>
                        </w:r>
                      </w:p>
                    </w:tc>
                    <w:tc>
                      <w:tcPr>
                        <w:tcW w:w="453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Ответственные</w:t>
                        </w:r>
                      </w:p>
                    </w:tc>
                  </w:tr>
                  <w:tr w:rsidR="000A0B2F" w:rsidRPr="00992893" w:rsidTr="005D655A">
                    <w:trPr>
                      <w:trHeight w:val="751"/>
                    </w:trPr>
                    <w:tc>
                      <w:tcPr>
                        <w:tcW w:w="74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1) Составление плана прохождения курсов повышения квалификации</w:t>
                        </w:r>
                      </w:p>
                    </w:tc>
                    <w:tc>
                      <w:tcPr>
                        <w:tcW w:w="269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Май-сентябрь</w:t>
                        </w:r>
                      </w:p>
                    </w:tc>
                    <w:tc>
                      <w:tcPr>
                        <w:tcW w:w="453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Зам.директора по УВР, учителя</w:t>
                        </w:r>
                      </w:p>
                    </w:tc>
                  </w:tr>
                  <w:tr w:rsidR="000A0B2F" w:rsidRPr="00992893" w:rsidTr="005D655A">
                    <w:trPr>
                      <w:trHeight w:val="524"/>
                    </w:trPr>
                    <w:tc>
                      <w:tcPr>
                        <w:tcW w:w="74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2)составление заявок по прохождению курсов</w:t>
                        </w:r>
                      </w:p>
                    </w:tc>
                    <w:tc>
                      <w:tcPr>
                        <w:tcW w:w="269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Май - сентябрь</w:t>
                        </w:r>
                      </w:p>
                    </w:tc>
                    <w:tc>
                      <w:tcPr>
                        <w:tcW w:w="453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Зам.директора по УВР</w:t>
                        </w:r>
                      </w:p>
                    </w:tc>
                  </w:tr>
                  <w:tr w:rsidR="000A0B2F" w:rsidRPr="00992893" w:rsidTr="005D655A">
                    <w:trPr>
                      <w:trHeight w:val="524"/>
                    </w:trPr>
                    <w:tc>
                      <w:tcPr>
                        <w:tcW w:w="74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3)Самообразовательная работа</w:t>
                        </w:r>
                      </w:p>
                    </w:tc>
                    <w:tc>
                      <w:tcPr>
                        <w:tcW w:w="269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В течение года</w:t>
                        </w:r>
                      </w:p>
                    </w:tc>
                    <w:tc>
                      <w:tcPr>
                        <w:tcW w:w="453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учителя</w:t>
                        </w:r>
                      </w:p>
                    </w:tc>
                  </w:tr>
                  <w:tr w:rsidR="000A0B2F" w:rsidRPr="00992893" w:rsidTr="005D655A">
                    <w:trPr>
                      <w:trHeight w:val="755"/>
                    </w:trPr>
                    <w:tc>
                      <w:tcPr>
                        <w:tcW w:w="74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lastRenderedPageBreak/>
                          <w:t xml:space="preserve">4)Организация системы </w:t>
                        </w:r>
                        <w:proofErr w:type="spellStart"/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взаимопосещения</w:t>
                        </w:r>
                        <w:proofErr w:type="spellEnd"/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уроков</w:t>
                        </w:r>
                      </w:p>
                    </w:tc>
                    <w:tc>
                      <w:tcPr>
                        <w:tcW w:w="269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В течение года</w:t>
                        </w:r>
                      </w:p>
                    </w:tc>
                    <w:tc>
                      <w:tcPr>
                        <w:tcW w:w="453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Руководители МО</w:t>
                        </w:r>
                      </w:p>
                    </w:tc>
                  </w:tr>
                  <w:tr w:rsidR="000A0B2F" w:rsidRPr="00992893" w:rsidTr="005D655A">
                    <w:trPr>
                      <w:trHeight w:val="755"/>
                    </w:trPr>
                    <w:tc>
                      <w:tcPr>
                        <w:tcW w:w="74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5) Посещение и работа в семинарах и </w:t>
                        </w:r>
                        <w:proofErr w:type="spellStart"/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совещанииях</w:t>
                        </w:r>
                        <w:proofErr w:type="spellEnd"/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по плану МУ «ИМЦ»</w:t>
                        </w:r>
                      </w:p>
                    </w:tc>
                    <w:tc>
                      <w:tcPr>
                        <w:tcW w:w="269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В течение года</w:t>
                        </w:r>
                      </w:p>
                    </w:tc>
                    <w:tc>
                      <w:tcPr>
                        <w:tcW w:w="453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Учителя, зам.директора по УВР, зам. директора по ВР</w:t>
                        </w:r>
                      </w:p>
                    </w:tc>
                  </w:tr>
                  <w:tr w:rsidR="000A0B2F" w:rsidRPr="00992893" w:rsidTr="005D655A">
                    <w:trPr>
                      <w:trHeight w:val="1038"/>
                    </w:trPr>
                    <w:tc>
                      <w:tcPr>
                        <w:tcW w:w="14708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  <w:lang w:eastAsia="ru-RU"/>
                          </w:rPr>
                          <w:t>1.2. Аттестация педагогических работников</w:t>
                        </w:r>
                      </w:p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  <w:lang w:eastAsia="ru-RU"/>
                          </w:rPr>
                          <w:t xml:space="preserve">Цель: </w:t>
                        </w: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определение соответствия уровня профессиональной компетентности и создание условий для повышения квалификационной категории педагогических работников</w:t>
                        </w:r>
                      </w:p>
                    </w:tc>
                  </w:tr>
                  <w:tr w:rsidR="000A0B2F" w:rsidRPr="00992893" w:rsidTr="005D655A">
                    <w:trPr>
                      <w:trHeight w:val="811"/>
                    </w:trPr>
                    <w:tc>
                      <w:tcPr>
                        <w:tcW w:w="74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1)Групповая консультация для аттестующихся педагогов «Нормативно-правовая база и методические рекомендации по вопросу аттестации»</w:t>
                        </w:r>
                      </w:p>
                    </w:tc>
                    <w:tc>
                      <w:tcPr>
                        <w:tcW w:w="269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Сентябрь</w:t>
                        </w:r>
                      </w:p>
                    </w:tc>
                    <w:tc>
                      <w:tcPr>
                        <w:tcW w:w="453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Зам.директора по УВР</w:t>
                        </w:r>
                      </w:p>
                    </w:tc>
                  </w:tr>
                  <w:tr w:rsidR="000A0B2F" w:rsidRPr="00992893" w:rsidTr="005D655A">
                    <w:trPr>
                      <w:trHeight w:val="557"/>
                    </w:trPr>
                    <w:tc>
                      <w:tcPr>
                        <w:tcW w:w="74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2)Индивидуальные консультации по заполнению заявлений и написанию самоанализа</w:t>
                        </w:r>
                      </w:p>
                    </w:tc>
                    <w:tc>
                      <w:tcPr>
                        <w:tcW w:w="269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сентябрь</w:t>
                        </w:r>
                      </w:p>
                    </w:tc>
                    <w:tc>
                      <w:tcPr>
                        <w:tcW w:w="453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Зам. директора по УВР</w:t>
                        </w:r>
                      </w:p>
                    </w:tc>
                  </w:tr>
                  <w:tr w:rsidR="000A0B2F" w:rsidRPr="00992893" w:rsidTr="005D655A">
                    <w:trPr>
                      <w:trHeight w:val="940"/>
                    </w:trPr>
                    <w:tc>
                      <w:tcPr>
                        <w:tcW w:w="74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3)Групповая консультация для аттестующихся педагогов «Подготовка материалов собственной педагогической деятельности к аттестации»</w:t>
                        </w:r>
                      </w:p>
                    </w:tc>
                    <w:tc>
                      <w:tcPr>
                        <w:tcW w:w="269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сентябрь</w:t>
                        </w:r>
                      </w:p>
                    </w:tc>
                    <w:tc>
                      <w:tcPr>
                        <w:tcW w:w="453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Зам. директора по УВР</w:t>
                        </w:r>
                      </w:p>
                    </w:tc>
                  </w:tr>
                  <w:tr w:rsidR="000A0B2F" w:rsidRPr="00992893" w:rsidTr="005D655A">
                    <w:trPr>
                      <w:trHeight w:val="755"/>
                    </w:trPr>
                    <w:tc>
                      <w:tcPr>
                        <w:tcW w:w="74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4)Приём заявлений на прохождение аттестации </w:t>
                        </w:r>
                      </w:p>
                    </w:tc>
                    <w:tc>
                      <w:tcPr>
                        <w:tcW w:w="269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сентябрь</w:t>
                        </w:r>
                      </w:p>
                    </w:tc>
                    <w:tc>
                      <w:tcPr>
                        <w:tcW w:w="453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Зам. директора по УВР</w:t>
                        </w:r>
                      </w:p>
                    </w:tc>
                  </w:tr>
                  <w:tr w:rsidR="000A0B2F" w:rsidRPr="00992893" w:rsidTr="005D655A">
                    <w:trPr>
                      <w:trHeight w:val="631"/>
                    </w:trPr>
                    <w:tc>
                      <w:tcPr>
                        <w:tcW w:w="74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5)Индивидуальные консультации с аттестующимися педагогами.</w:t>
                        </w:r>
                      </w:p>
                    </w:tc>
                    <w:tc>
                      <w:tcPr>
                        <w:tcW w:w="269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В течении года</w:t>
                        </w:r>
                      </w:p>
                    </w:tc>
                    <w:tc>
                      <w:tcPr>
                        <w:tcW w:w="453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Зам. директора по УВР</w:t>
                        </w:r>
                      </w:p>
                    </w:tc>
                  </w:tr>
                  <w:tr w:rsidR="000A0B2F" w:rsidRPr="00992893" w:rsidTr="005D655A">
                    <w:trPr>
                      <w:trHeight w:val="773"/>
                    </w:trPr>
                    <w:tc>
                      <w:tcPr>
                        <w:tcW w:w="74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6)Изучение деятельности педагогов, оформление необходимых документов для прохождения аттестации</w:t>
                        </w:r>
                      </w:p>
                    </w:tc>
                    <w:tc>
                      <w:tcPr>
                        <w:tcW w:w="269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В течении года</w:t>
                        </w:r>
                      </w:p>
                    </w:tc>
                    <w:tc>
                      <w:tcPr>
                        <w:tcW w:w="453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Зам директора по УВР</w:t>
                        </w:r>
                      </w:p>
                    </w:tc>
                  </w:tr>
                  <w:tr w:rsidR="000A0B2F" w:rsidRPr="00992893" w:rsidTr="005D655A">
                    <w:trPr>
                      <w:trHeight w:val="1052"/>
                    </w:trPr>
                    <w:tc>
                      <w:tcPr>
                        <w:tcW w:w="74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7)Проведение открытых мероприятий для педагогов школы, представление собственного опыта работы аттестующимися педагогами</w:t>
                        </w:r>
                      </w:p>
                    </w:tc>
                    <w:tc>
                      <w:tcPr>
                        <w:tcW w:w="269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Ноябрь - апрель</w:t>
                        </w:r>
                      </w:p>
                    </w:tc>
                    <w:tc>
                      <w:tcPr>
                        <w:tcW w:w="453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Аттестующиеся педагоги</w:t>
                        </w:r>
                      </w:p>
                    </w:tc>
                  </w:tr>
                  <w:tr w:rsidR="000A0B2F" w:rsidRPr="00992893" w:rsidTr="005D655A">
                    <w:trPr>
                      <w:trHeight w:val="676"/>
                    </w:trPr>
                    <w:tc>
                      <w:tcPr>
                        <w:tcW w:w="74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8)Создание электронного портфолио</w:t>
                        </w:r>
                      </w:p>
                    </w:tc>
                    <w:tc>
                      <w:tcPr>
                        <w:tcW w:w="269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Декабрь</w:t>
                        </w:r>
                      </w:p>
                    </w:tc>
                    <w:tc>
                      <w:tcPr>
                        <w:tcW w:w="453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Аттестующиеся педагоги</w:t>
                        </w:r>
                      </w:p>
                    </w:tc>
                  </w:tr>
                  <w:tr w:rsidR="000A0B2F" w:rsidRPr="00992893" w:rsidTr="00992893">
                    <w:trPr>
                      <w:trHeight w:val="482"/>
                    </w:trPr>
                    <w:tc>
                      <w:tcPr>
                        <w:tcW w:w="74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9)Посещение уроков </w:t>
                        </w:r>
                        <w:proofErr w:type="spellStart"/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аттестующихся</w:t>
                        </w:r>
                        <w:proofErr w:type="spellEnd"/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педагогов</w:t>
                        </w:r>
                      </w:p>
                    </w:tc>
                    <w:tc>
                      <w:tcPr>
                        <w:tcW w:w="269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Октябрь-апрель</w:t>
                        </w:r>
                      </w:p>
                    </w:tc>
                    <w:tc>
                      <w:tcPr>
                        <w:tcW w:w="453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A0B2F" w:rsidRPr="00992893" w:rsidRDefault="000A0B2F" w:rsidP="005476EB">
                        <w:pPr>
                          <w:spacing w:after="75" w:line="312" w:lineRule="atLeast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992893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Зам.директора по УВР</w:t>
                        </w:r>
                      </w:p>
                    </w:tc>
                  </w:tr>
                </w:tbl>
                <w:p w:rsidR="000A0B2F" w:rsidRPr="00992893" w:rsidRDefault="000A0B2F" w:rsidP="005476EB">
                  <w:pPr>
                    <w:spacing w:after="0" w:line="312" w:lineRule="atLeast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</w:p>
                <w:p w:rsidR="00A7673D" w:rsidRPr="00E135D0" w:rsidRDefault="00A7673D" w:rsidP="005476EB">
                  <w:pPr>
                    <w:spacing w:after="0" w:line="312" w:lineRule="atLeast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992893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</w:tbl>
          <w:p w:rsidR="000A0B2F" w:rsidRPr="00E135D0" w:rsidRDefault="000A0B2F" w:rsidP="005476EB">
            <w:pPr>
              <w:spacing w:after="225" w:line="312" w:lineRule="atLeas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880238" w:rsidRPr="00C66305" w:rsidRDefault="00880238" w:rsidP="00880238">
      <w:pPr>
        <w:pStyle w:val="a5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C66305">
        <w:rPr>
          <w:rFonts w:ascii="Times New Roman" w:hAnsi="Times New Roman"/>
          <w:b/>
          <w:sz w:val="24"/>
          <w:szCs w:val="24"/>
          <w:lang w:eastAsia="ru-RU"/>
        </w:rPr>
        <w:lastRenderedPageBreak/>
        <w:t xml:space="preserve">План методической работы МБОУ «Шугуровская средняя общеобразовательная школа </w:t>
      </w:r>
    </w:p>
    <w:p w:rsidR="00880238" w:rsidRPr="00C66305" w:rsidRDefault="00992893" w:rsidP="00880238">
      <w:pPr>
        <w:pStyle w:val="a5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имени </w:t>
      </w:r>
      <w:proofErr w:type="spellStart"/>
      <w:r>
        <w:rPr>
          <w:rFonts w:ascii="Times New Roman" w:hAnsi="Times New Roman"/>
          <w:b/>
          <w:sz w:val="24"/>
          <w:szCs w:val="24"/>
          <w:lang w:eastAsia="ru-RU"/>
        </w:rPr>
        <w:t>В.П.Чкалова</w:t>
      </w:r>
      <w:proofErr w:type="spellEnd"/>
      <w:r>
        <w:rPr>
          <w:rFonts w:ascii="Times New Roman" w:hAnsi="Times New Roman"/>
          <w:b/>
          <w:sz w:val="24"/>
          <w:szCs w:val="24"/>
          <w:lang w:eastAsia="ru-RU"/>
        </w:rPr>
        <w:t>» на 2021-2022</w:t>
      </w:r>
      <w:r w:rsidR="00880238" w:rsidRPr="00C66305">
        <w:rPr>
          <w:rFonts w:ascii="Times New Roman" w:hAnsi="Times New Roman"/>
          <w:b/>
          <w:sz w:val="24"/>
          <w:szCs w:val="24"/>
          <w:lang w:eastAsia="ru-RU"/>
        </w:rPr>
        <w:t xml:space="preserve"> учебный год</w:t>
      </w:r>
    </w:p>
    <w:p w:rsidR="00880238" w:rsidRPr="00C66305" w:rsidRDefault="00880238" w:rsidP="00880238">
      <w:pPr>
        <w:pStyle w:val="Default"/>
      </w:pPr>
    </w:p>
    <w:p w:rsidR="00880238" w:rsidRPr="00C66305" w:rsidRDefault="00880238" w:rsidP="00880238">
      <w:pPr>
        <w:pStyle w:val="Default"/>
        <w:jc w:val="center"/>
      </w:pPr>
      <w:r w:rsidRPr="00C66305">
        <w:rPr>
          <w:b/>
          <w:bCs/>
        </w:rPr>
        <w:t>«Новой школе — новый учитель: все начинается с нас!»</w:t>
      </w:r>
    </w:p>
    <w:p w:rsidR="00880238" w:rsidRPr="00C66305" w:rsidRDefault="00880238" w:rsidP="00880238">
      <w:pPr>
        <w:pStyle w:val="Default"/>
      </w:pPr>
      <w:r w:rsidRPr="00C66305">
        <w:t xml:space="preserve">          Методическая работа - основной вид образовательной деятельности, представляющий собой совокупность мероприятий, проводимых администрацией школы, учителями, классными руководителями для овладения методами и приемами учебно-воспитательной работы, творческого применения их на уроках и во внеклассной работе, поиска новых технологий для совершенствования процесса обучения и воспитания. 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 xml:space="preserve">          Методическая работа осуществляется через работу методических объединений учителей.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 xml:space="preserve"> В школе работают </w:t>
      </w:r>
      <w:r w:rsidRPr="00B07396">
        <w:rPr>
          <w:rFonts w:ascii="Times New Roman" w:hAnsi="Times New Roman"/>
          <w:sz w:val="24"/>
          <w:szCs w:val="24"/>
          <w:lang w:eastAsia="ru-RU"/>
        </w:rPr>
        <w:t>9</w:t>
      </w:r>
      <w:r w:rsidRPr="00C66305">
        <w:rPr>
          <w:rFonts w:ascii="Times New Roman" w:hAnsi="Times New Roman"/>
          <w:sz w:val="24"/>
          <w:szCs w:val="24"/>
          <w:lang w:eastAsia="ru-RU"/>
        </w:rPr>
        <w:t xml:space="preserve"> методических объединений:</w:t>
      </w:r>
    </w:p>
    <w:p w:rsidR="00880238" w:rsidRPr="00C66305" w:rsidRDefault="00880238" w:rsidP="007925D8">
      <w:pPr>
        <w:pStyle w:val="a5"/>
        <w:numPr>
          <w:ilvl w:val="0"/>
          <w:numId w:val="74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учителей начальной школы</w:t>
      </w:r>
    </w:p>
    <w:p w:rsidR="00880238" w:rsidRPr="00C66305" w:rsidRDefault="00880238" w:rsidP="007925D8">
      <w:pPr>
        <w:pStyle w:val="a5"/>
        <w:numPr>
          <w:ilvl w:val="0"/>
          <w:numId w:val="74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 xml:space="preserve">учителей русского языка и литературы </w:t>
      </w:r>
    </w:p>
    <w:p w:rsidR="00880238" w:rsidRPr="00C66305" w:rsidRDefault="00880238" w:rsidP="007925D8">
      <w:pPr>
        <w:pStyle w:val="a5"/>
        <w:numPr>
          <w:ilvl w:val="0"/>
          <w:numId w:val="74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учителей  английского языка</w:t>
      </w:r>
    </w:p>
    <w:p w:rsidR="00880238" w:rsidRPr="00C66305" w:rsidRDefault="00880238" w:rsidP="007925D8">
      <w:pPr>
        <w:pStyle w:val="a5"/>
        <w:numPr>
          <w:ilvl w:val="0"/>
          <w:numId w:val="74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 xml:space="preserve">учителей истории и обществоведческих наук </w:t>
      </w:r>
    </w:p>
    <w:p w:rsidR="00880238" w:rsidRPr="00C66305" w:rsidRDefault="00880238" w:rsidP="007925D8">
      <w:pPr>
        <w:pStyle w:val="a5"/>
        <w:numPr>
          <w:ilvl w:val="0"/>
          <w:numId w:val="74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учителей  татарского языка и татарской литературы</w:t>
      </w:r>
    </w:p>
    <w:p w:rsidR="00880238" w:rsidRPr="00C66305" w:rsidRDefault="00880238" w:rsidP="007925D8">
      <w:pPr>
        <w:pStyle w:val="a5"/>
        <w:numPr>
          <w:ilvl w:val="0"/>
          <w:numId w:val="74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учителей естественного цикла</w:t>
      </w:r>
    </w:p>
    <w:p w:rsidR="00880238" w:rsidRPr="00C66305" w:rsidRDefault="00880238" w:rsidP="007925D8">
      <w:pPr>
        <w:pStyle w:val="a5"/>
        <w:numPr>
          <w:ilvl w:val="0"/>
          <w:numId w:val="74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учителей математического цикла</w:t>
      </w:r>
    </w:p>
    <w:p w:rsidR="00880238" w:rsidRPr="00C66305" w:rsidRDefault="00880238" w:rsidP="007925D8">
      <w:pPr>
        <w:pStyle w:val="a5"/>
        <w:numPr>
          <w:ilvl w:val="0"/>
          <w:numId w:val="74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учителей технологии, ИЗО, музыки и физической культуры</w:t>
      </w:r>
    </w:p>
    <w:p w:rsidR="00880238" w:rsidRPr="00C66305" w:rsidRDefault="00880238" w:rsidP="007925D8">
      <w:pPr>
        <w:pStyle w:val="a5"/>
        <w:numPr>
          <w:ilvl w:val="0"/>
          <w:numId w:val="74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классных руководителей</w:t>
      </w:r>
    </w:p>
    <w:p w:rsidR="00880238" w:rsidRPr="00C66305" w:rsidRDefault="00880238" w:rsidP="00880238">
      <w:pPr>
        <w:pStyle w:val="a5"/>
        <w:ind w:firstLine="426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Планы работы методических объединений составляются с учетом плана методической работы школы, ситуации, которая сложилась в школе в данный период времени, опыта работы и квалификации учителей, склонностей и интересов педагогов, специфики преподавания определенных предметов. Содержание и формы методической работы определяются в соответствии с направлениями работы школы.</w:t>
      </w:r>
    </w:p>
    <w:p w:rsidR="00880238" w:rsidRPr="00C66305" w:rsidRDefault="00880238" w:rsidP="00880238">
      <w:pPr>
        <w:pStyle w:val="Default"/>
      </w:pPr>
      <w:r w:rsidRPr="00C66305">
        <w:rPr>
          <w:color w:val="auto"/>
        </w:rPr>
        <w:t xml:space="preserve">         М</w:t>
      </w:r>
      <w:r w:rsidR="00992893">
        <w:t>етодическая работа школы в 2021/2022</w:t>
      </w:r>
      <w:r w:rsidRPr="00C66305">
        <w:t xml:space="preserve"> учебном году будет направлена на дальнейшее развитие и совершенствование работы школьных методических объединений, внедрения педагогических технологий, формирующих компетентности обучающихся и ориентирующих на развитие творческой деятельности школьников, оказание методической помощи в подготовке к аттестации педагогических кадров; изучение, обобщение и внедрение перспективного опыта педагогов. </w:t>
      </w:r>
    </w:p>
    <w:p w:rsidR="00880238" w:rsidRPr="00C66305" w:rsidRDefault="00880238" w:rsidP="00880238">
      <w:pPr>
        <w:pStyle w:val="a5"/>
        <w:rPr>
          <w:rFonts w:ascii="Times New Roman" w:hAnsi="Times New Roman"/>
          <w:b/>
          <w:sz w:val="24"/>
          <w:szCs w:val="24"/>
        </w:rPr>
      </w:pP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</w:rPr>
      </w:pPr>
      <w:r w:rsidRPr="00C66305">
        <w:rPr>
          <w:rFonts w:ascii="Times New Roman" w:hAnsi="Times New Roman"/>
          <w:b/>
          <w:sz w:val="24"/>
          <w:szCs w:val="24"/>
        </w:rPr>
        <w:t>Единая методическая тема</w:t>
      </w:r>
      <w:r w:rsidRPr="00C66305">
        <w:rPr>
          <w:rFonts w:ascii="Times New Roman" w:hAnsi="Times New Roman"/>
          <w:sz w:val="24"/>
          <w:szCs w:val="24"/>
        </w:rPr>
        <w:t>: «Развитие профессиональных компетентностей педагогов школы как фактор достижения современного качества образования и воспитания обучающихся в условиях реализации ФГОС».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</w:p>
    <w:p w:rsidR="00880238" w:rsidRPr="00C66305" w:rsidRDefault="00880238" w:rsidP="00880238">
      <w:pPr>
        <w:pStyle w:val="Default"/>
        <w:rPr>
          <w:b/>
          <w:bCs/>
          <w:lang w:eastAsia="ru-RU"/>
        </w:rPr>
      </w:pPr>
      <w:r w:rsidRPr="00C66305">
        <w:rPr>
          <w:b/>
          <w:bCs/>
          <w:lang w:eastAsia="ru-RU"/>
        </w:rPr>
        <w:t xml:space="preserve">Цель: </w:t>
      </w:r>
    </w:p>
    <w:p w:rsidR="00880238" w:rsidRPr="00C66305" w:rsidRDefault="00880238" w:rsidP="00880238">
      <w:pPr>
        <w:pStyle w:val="Default"/>
      </w:pPr>
      <w:r w:rsidRPr="00C66305">
        <w:rPr>
          <w:b/>
          <w:bCs/>
          <w:lang w:eastAsia="ru-RU"/>
        </w:rPr>
        <w:t>-</w:t>
      </w:r>
      <w:r w:rsidRPr="00C66305">
        <w:rPr>
          <w:bCs/>
          <w:lang w:eastAsia="ru-RU"/>
        </w:rPr>
        <w:t>методическое</w:t>
      </w:r>
      <w:r w:rsidRPr="00C66305">
        <w:rPr>
          <w:lang w:eastAsia="ru-RU"/>
        </w:rPr>
        <w:t xml:space="preserve"> сопровождение системного развития профессиональной компетентности педагогических кадров, обеспечивающ</w:t>
      </w:r>
      <w:r w:rsidRPr="00C66305">
        <w:rPr>
          <w:color w:val="auto"/>
          <w:lang w:eastAsia="ru-RU"/>
        </w:rPr>
        <w:t>ее</w:t>
      </w:r>
      <w:r w:rsidRPr="00C66305">
        <w:rPr>
          <w:lang w:eastAsia="ru-RU"/>
        </w:rPr>
        <w:t xml:space="preserve"> достижение </w:t>
      </w:r>
      <w:r w:rsidRPr="00C66305">
        <w:t xml:space="preserve">современного качества образования и воспитания обучающихся в условиях реализации ФГОС»; </w:t>
      </w:r>
    </w:p>
    <w:p w:rsidR="00880238" w:rsidRPr="00C66305" w:rsidRDefault="00880238" w:rsidP="00880238">
      <w:pPr>
        <w:pStyle w:val="Default"/>
      </w:pPr>
      <w:r w:rsidRPr="00C66305">
        <w:t xml:space="preserve">-повышение профессионального мастерства педагога и его личностной культуры для достижения стабильно положительных результатов образовательного процесса и принципиально нового качества образования. 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b/>
          <w:i/>
          <w:sz w:val="24"/>
          <w:szCs w:val="24"/>
          <w:lang w:eastAsia="ru-RU"/>
        </w:rPr>
        <w:t>Задачи:</w:t>
      </w:r>
    </w:p>
    <w:p w:rsidR="00880238" w:rsidRPr="00C66305" w:rsidRDefault="00880238" w:rsidP="007925D8">
      <w:pPr>
        <w:pStyle w:val="a5"/>
        <w:numPr>
          <w:ilvl w:val="0"/>
          <w:numId w:val="75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lastRenderedPageBreak/>
        <w:t xml:space="preserve">Осуществлять координацию действий методических объединений по различным инновационным направлениям </w:t>
      </w:r>
      <w:r w:rsidRPr="00C66305">
        <w:rPr>
          <w:rFonts w:ascii="Times New Roman" w:hAnsi="Times New Roman"/>
          <w:sz w:val="24"/>
          <w:szCs w:val="24"/>
        </w:rPr>
        <w:t>по внедрению в практику работы современных образовательных технологий в целях повышения качества образования, формирования ключевых компетентностей обучающихся и социализации личности.</w:t>
      </w:r>
    </w:p>
    <w:p w:rsidR="00880238" w:rsidRPr="00C66305" w:rsidRDefault="00880238" w:rsidP="007925D8">
      <w:pPr>
        <w:pStyle w:val="a5"/>
        <w:numPr>
          <w:ilvl w:val="0"/>
          <w:numId w:val="75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 xml:space="preserve">Оказывать методическую помощь по составлению рабочих программ учебных дисциплин, элективных курсов; </w:t>
      </w:r>
      <w:r w:rsidRPr="00C66305">
        <w:rPr>
          <w:rFonts w:ascii="Times New Roman" w:hAnsi="Times New Roman"/>
          <w:sz w:val="24"/>
          <w:szCs w:val="24"/>
        </w:rPr>
        <w:t>знакомить педагогов с достижениями педагогической науки и практики, с новыми педагогическими технологиями и методиками как средствами достижения нового качества образования;</w:t>
      </w:r>
    </w:p>
    <w:p w:rsidR="00880238" w:rsidRPr="00C66305" w:rsidRDefault="00880238" w:rsidP="007925D8">
      <w:pPr>
        <w:pStyle w:val="a5"/>
        <w:numPr>
          <w:ilvl w:val="0"/>
          <w:numId w:val="75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Эффективно использовать образовательные и воспитательные методики и технологии, связанные с внедрением и реализацией образовательных стандартов ФГОС.</w:t>
      </w:r>
    </w:p>
    <w:p w:rsidR="00880238" w:rsidRPr="00C66305" w:rsidRDefault="00880238" w:rsidP="007925D8">
      <w:pPr>
        <w:pStyle w:val="a5"/>
        <w:numPr>
          <w:ilvl w:val="0"/>
          <w:numId w:val="75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Поддерживать культурно-образовательные инициативы коллектива, осуществлять сопровождение исследовательской, проектной и инновационной деятельности, стимулировать творческую инициативу педагогов.</w:t>
      </w:r>
    </w:p>
    <w:p w:rsidR="00880238" w:rsidRPr="00C66305" w:rsidRDefault="00880238" w:rsidP="007925D8">
      <w:pPr>
        <w:pStyle w:val="a5"/>
        <w:numPr>
          <w:ilvl w:val="0"/>
          <w:numId w:val="75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 xml:space="preserve">Организовывать и осуществлять сопровождение аттестации педагогических кадров. </w:t>
      </w:r>
    </w:p>
    <w:p w:rsidR="00880238" w:rsidRPr="00C66305" w:rsidRDefault="00880238" w:rsidP="007925D8">
      <w:pPr>
        <w:pStyle w:val="a5"/>
        <w:numPr>
          <w:ilvl w:val="0"/>
          <w:numId w:val="75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</w:rPr>
        <w:t xml:space="preserve">Выявлять, обобщать и распространять передовой педагогический опыт обучения и воспитания по вопросам эффективной работы с одарѐнными детьми. 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b/>
          <w:sz w:val="24"/>
          <w:szCs w:val="24"/>
          <w:lang w:eastAsia="ru-RU"/>
        </w:rPr>
        <w:t>Формы методической работы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  <w:sectPr w:rsidR="00880238" w:rsidRPr="00C66305" w:rsidSect="00992893">
          <w:pgSz w:w="16838" w:h="11906" w:orient="landscape"/>
          <w:pgMar w:top="720" w:right="426" w:bottom="720" w:left="720" w:header="708" w:footer="708" w:gutter="0"/>
          <w:cols w:space="708"/>
          <w:docGrid w:linePitch="360"/>
        </w:sectPr>
      </w:pP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lastRenderedPageBreak/>
        <w:t>Педагогический совет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Методический совет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Методические объединения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Методический семинар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Мастер-классы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Педагогический практикум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Аттестационные мероприятия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Организация и контроль курсовой системы повышения квалификации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Предметные недели и декады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Педагогический мониторинг</w:t>
      </w:r>
      <w:r w:rsidRPr="00C66305">
        <w:rPr>
          <w:rFonts w:ascii="Times New Roman" w:hAnsi="Times New Roman"/>
          <w:sz w:val="24"/>
          <w:szCs w:val="24"/>
        </w:rPr>
        <w:t xml:space="preserve"> 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</w:rPr>
        <w:t>Обобщение передового педагогического опыта учителей;</w:t>
      </w:r>
    </w:p>
    <w:p w:rsidR="00880238" w:rsidRPr="00C66305" w:rsidRDefault="00880238" w:rsidP="00880238">
      <w:pPr>
        <w:pStyle w:val="a5"/>
        <w:rPr>
          <w:rFonts w:ascii="Times New Roman" w:hAnsi="Times New Roman"/>
          <w:b/>
          <w:sz w:val="24"/>
          <w:szCs w:val="24"/>
          <w:lang w:eastAsia="ru-RU"/>
        </w:rPr>
        <w:sectPr w:rsidR="00880238" w:rsidRPr="00C66305" w:rsidSect="00992893">
          <w:type w:val="continuous"/>
          <w:pgSz w:w="16838" w:h="11906" w:orient="landscape"/>
          <w:pgMar w:top="720" w:right="426" w:bottom="720" w:left="720" w:header="708" w:footer="708" w:gutter="0"/>
          <w:cols w:num="2" w:space="708"/>
          <w:docGrid w:linePitch="360"/>
        </w:sectPr>
      </w:pPr>
      <w:r w:rsidRPr="00C66305">
        <w:rPr>
          <w:rFonts w:ascii="Times New Roman" w:hAnsi="Times New Roman"/>
          <w:sz w:val="24"/>
          <w:szCs w:val="24"/>
        </w:rPr>
        <w:t>Аттестация педагогических кадров, участие в конкурсах и конференциях;</w:t>
      </w:r>
    </w:p>
    <w:p w:rsidR="00880238" w:rsidRPr="00C66305" w:rsidRDefault="00880238" w:rsidP="00880238">
      <w:pPr>
        <w:pStyle w:val="Default"/>
        <w:rPr>
          <w:b/>
          <w:lang w:eastAsia="ru-RU"/>
        </w:rPr>
      </w:pPr>
      <w:r w:rsidRPr="00C66305">
        <w:lastRenderedPageBreak/>
        <w:t xml:space="preserve"> 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b/>
          <w:sz w:val="24"/>
          <w:szCs w:val="24"/>
          <w:lang w:eastAsia="ru-RU"/>
        </w:rPr>
        <w:t>Приоритетные направления м</w:t>
      </w:r>
      <w:r w:rsidR="00992893">
        <w:rPr>
          <w:rFonts w:ascii="Times New Roman" w:hAnsi="Times New Roman"/>
          <w:b/>
          <w:sz w:val="24"/>
          <w:szCs w:val="24"/>
          <w:lang w:eastAsia="ru-RU"/>
        </w:rPr>
        <w:t>етодической работы школы на 2021-2022</w:t>
      </w:r>
      <w:r w:rsidRPr="00C66305">
        <w:rPr>
          <w:rFonts w:ascii="Times New Roman" w:hAnsi="Times New Roman"/>
          <w:b/>
          <w:sz w:val="24"/>
          <w:szCs w:val="24"/>
          <w:lang w:eastAsia="ru-RU"/>
        </w:rPr>
        <w:t xml:space="preserve"> учебный год:</w:t>
      </w:r>
    </w:p>
    <w:p w:rsidR="00880238" w:rsidRPr="00C66305" w:rsidRDefault="00880238" w:rsidP="007925D8">
      <w:pPr>
        <w:pStyle w:val="a5"/>
        <w:numPr>
          <w:ilvl w:val="0"/>
          <w:numId w:val="76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обеспечение условий для непрерывного совершенствования профессионального мастерства учителя с целью достижения современного качества образования в условиях реализации ФГОС;</w:t>
      </w:r>
    </w:p>
    <w:p w:rsidR="00880238" w:rsidRPr="00C66305" w:rsidRDefault="00880238" w:rsidP="007925D8">
      <w:pPr>
        <w:pStyle w:val="a5"/>
        <w:numPr>
          <w:ilvl w:val="0"/>
          <w:numId w:val="76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</w:rPr>
        <w:t>организация системы методической работы с педагогами с целью развития педагогического творчества и самореализации инициативы педагогических кадров;</w:t>
      </w:r>
    </w:p>
    <w:p w:rsidR="00880238" w:rsidRPr="00C66305" w:rsidRDefault="00880238" w:rsidP="007925D8">
      <w:pPr>
        <w:pStyle w:val="a5"/>
        <w:numPr>
          <w:ilvl w:val="0"/>
          <w:numId w:val="76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информационное обеспечение образовательного процесса;</w:t>
      </w:r>
      <w:r w:rsidRPr="00C66305">
        <w:rPr>
          <w:rFonts w:ascii="Times New Roman" w:hAnsi="Times New Roman"/>
          <w:sz w:val="24"/>
          <w:szCs w:val="24"/>
        </w:rPr>
        <w:t xml:space="preserve"> </w:t>
      </w:r>
    </w:p>
    <w:p w:rsidR="00880238" w:rsidRPr="00C66305" w:rsidRDefault="00880238" w:rsidP="007925D8">
      <w:pPr>
        <w:pStyle w:val="a5"/>
        <w:numPr>
          <w:ilvl w:val="0"/>
          <w:numId w:val="76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</w:rPr>
        <w:t>формирование способности педагогов к рефлексивной деятельности как основы для анализа собственной педагогической деятельности и определения путей решения выявленных проблем;</w:t>
      </w:r>
    </w:p>
    <w:p w:rsidR="00880238" w:rsidRPr="00C66305" w:rsidRDefault="00880238" w:rsidP="007925D8">
      <w:pPr>
        <w:pStyle w:val="a5"/>
        <w:numPr>
          <w:ilvl w:val="0"/>
          <w:numId w:val="76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обеспечение условий для изучения, обобщения и распространения передового опыта;</w:t>
      </w:r>
    </w:p>
    <w:p w:rsidR="00880238" w:rsidRPr="00C66305" w:rsidRDefault="00880238" w:rsidP="007925D8">
      <w:pPr>
        <w:pStyle w:val="a5"/>
        <w:numPr>
          <w:ilvl w:val="0"/>
          <w:numId w:val="76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организация внеклассной работы по учебным предметам;</w:t>
      </w:r>
    </w:p>
    <w:p w:rsidR="00880238" w:rsidRPr="00C66305" w:rsidRDefault="00880238" w:rsidP="007925D8">
      <w:pPr>
        <w:pStyle w:val="a5"/>
        <w:numPr>
          <w:ilvl w:val="0"/>
          <w:numId w:val="76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совершенствование методов диагностики качества образования;</w:t>
      </w:r>
    </w:p>
    <w:p w:rsidR="00880238" w:rsidRPr="00C66305" w:rsidRDefault="00880238" w:rsidP="007925D8">
      <w:pPr>
        <w:pStyle w:val="a5"/>
        <w:numPr>
          <w:ilvl w:val="0"/>
          <w:numId w:val="76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  <w:lang w:eastAsia="ru-RU"/>
        </w:rPr>
        <w:t>работа над повышением профессионального уровня учителя и школы.</w:t>
      </w:r>
    </w:p>
    <w:p w:rsidR="00880238" w:rsidRPr="00C66305" w:rsidRDefault="00880238" w:rsidP="00880238">
      <w:pPr>
        <w:pStyle w:val="Default"/>
        <w:rPr>
          <w:b/>
          <w:bCs/>
        </w:rPr>
      </w:pPr>
    </w:p>
    <w:p w:rsidR="00880238" w:rsidRPr="00C66305" w:rsidRDefault="00880238" w:rsidP="00880238">
      <w:pPr>
        <w:pStyle w:val="Default"/>
      </w:pPr>
      <w:r w:rsidRPr="00C66305">
        <w:rPr>
          <w:b/>
          <w:bCs/>
        </w:rPr>
        <w:t xml:space="preserve">Организационное обеспечение: </w:t>
      </w:r>
    </w:p>
    <w:p w:rsidR="00880238" w:rsidRPr="00C66305" w:rsidRDefault="00880238" w:rsidP="00880238">
      <w:pPr>
        <w:pStyle w:val="Default"/>
      </w:pPr>
      <w:r w:rsidRPr="00C66305">
        <w:t xml:space="preserve">1) повышение и совершенствование педагогического мастерства через максимальное использование возможности урока как основной формы организации образовательной деятельности  через проведение единых методических дней, предметных недель, </w:t>
      </w:r>
      <w:proofErr w:type="spellStart"/>
      <w:r w:rsidRPr="00C66305">
        <w:t>взаимопосещение</w:t>
      </w:r>
      <w:proofErr w:type="spellEnd"/>
      <w:r w:rsidRPr="00C66305">
        <w:t xml:space="preserve"> уроков, активное участие в семинарах, конференциях, творческих мастерских; </w:t>
      </w:r>
    </w:p>
    <w:p w:rsidR="00880238" w:rsidRPr="00C66305" w:rsidRDefault="00880238" w:rsidP="00880238">
      <w:pPr>
        <w:pStyle w:val="Default"/>
      </w:pPr>
      <w:r w:rsidRPr="00C66305">
        <w:t xml:space="preserve">2) организация деятельности профессиональных объединений педагогов; </w:t>
      </w:r>
    </w:p>
    <w:p w:rsidR="00880238" w:rsidRPr="00C66305" w:rsidRDefault="00880238" w:rsidP="00880238">
      <w:pPr>
        <w:pStyle w:val="Default"/>
      </w:pPr>
      <w:r w:rsidRPr="00C66305">
        <w:t xml:space="preserve">3) совершенствование системы обобщения, изучения и внедрения передового педагогического опыта учителей школы. </w:t>
      </w:r>
    </w:p>
    <w:p w:rsidR="00880238" w:rsidRPr="00C66305" w:rsidRDefault="00880238" w:rsidP="00880238">
      <w:pPr>
        <w:pStyle w:val="Default"/>
      </w:pPr>
    </w:p>
    <w:p w:rsidR="00880238" w:rsidRPr="00C66305" w:rsidRDefault="00880238" w:rsidP="00880238">
      <w:pPr>
        <w:pStyle w:val="Default"/>
      </w:pPr>
      <w:r w:rsidRPr="00C66305">
        <w:rPr>
          <w:b/>
          <w:bCs/>
        </w:rPr>
        <w:t xml:space="preserve">Технологическое обеспечение: </w:t>
      </w:r>
    </w:p>
    <w:p w:rsidR="00880238" w:rsidRPr="00C66305" w:rsidRDefault="00880238" w:rsidP="00880238">
      <w:pPr>
        <w:pStyle w:val="Default"/>
      </w:pPr>
      <w:r w:rsidRPr="00C66305">
        <w:t xml:space="preserve">1) внедрение в практику прогрессивных педагогических технологий, ориентированных на совершенствование уровня преподавания предметов, на формирование личности ребенка; </w:t>
      </w:r>
    </w:p>
    <w:p w:rsidR="00880238" w:rsidRPr="00C66305" w:rsidRDefault="00880238" w:rsidP="00880238">
      <w:pPr>
        <w:pStyle w:val="Default"/>
      </w:pPr>
      <w:r w:rsidRPr="00C66305">
        <w:t xml:space="preserve">2) обеспечение обоснованности и эффективности планирования процесса обучения детей; </w:t>
      </w:r>
    </w:p>
    <w:p w:rsidR="00880238" w:rsidRPr="00C66305" w:rsidRDefault="00880238" w:rsidP="00880238">
      <w:pPr>
        <w:pStyle w:val="Default"/>
      </w:pPr>
      <w:r w:rsidRPr="00C66305">
        <w:t xml:space="preserve">3) совершенствование кабинетной системы; </w:t>
      </w:r>
    </w:p>
    <w:p w:rsidR="00880238" w:rsidRPr="00C66305" w:rsidRDefault="00880238" w:rsidP="00880238">
      <w:pPr>
        <w:pStyle w:val="Default"/>
      </w:pPr>
      <w:r w:rsidRPr="00C66305">
        <w:t xml:space="preserve">4) укрепление материально-технической базы методической службы школы. </w:t>
      </w:r>
    </w:p>
    <w:p w:rsidR="00880238" w:rsidRPr="00C66305" w:rsidRDefault="00880238" w:rsidP="00880238">
      <w:pPr>
        <w:pStyle w:val="Default"/>
      </w:pPr>
    </w:p>
    <w:p w:rsidR="00880238" w:rsidRPr="00C66305" w:rsidRDefault="00880238" w:rsidP="00880238">
      <w:pPr>
        <w:pStyle w:val="Default"/>
      </w:pPr>
      <w:r w:rsidRPr="00C66305">
        <w:rPr>
          <w:b/>
          <w:bCs/>
        </w:rPr>
        <w:t xml:space="preserve">Информационное обеспечение: </w:t>
      </w:r>
    </w:p>
    <w:p w:rsidR="00880238" w:rsidRPr="00C66305" w:rsidRDefault="00880238" w:rsidP="00880238">
      <w:pPr>
        <w:pStyle w:val="Default"/>
      </w:pPr>
      <w:r w:rsidRPr="00C66305">
        <w:t xml:space="preserve">1) обеспечение методическими и практическими материалами методической составляющей образовательной деятельности через использование Интернет, электронных баз данных и т.д.; </w:t>
      </w:r>
    </w:p>
    <w:p w:rsidR="00880238" w:rsidRPr="00C66305" w:rsidRDefault="00880238" w:rsidP="00880238">
      <w:pPr>
        <w:pStyle w:val="Default"/>
      </w:pPr>
      <w:r w:rsidRPr="00C66305">
        <w:t xml:space="preserve">2) создание банка методических идей и наработок учителей школы; </w:t>
      </w:r>
    </w:p>
    <w:p w:rsidR="00880238" w:rsidRPr="00C66305" w:rsidRDefault="00880238" w:rsidP="00880238">
      <w:pPr>
        <w:pStyle w:val="Default"/>
      </w:pPr>
      <w:r w:rsidRPr="00C66305">
        <w:t xml:space="preserve">3) разработка и внедрение методических рекомендаций для педагогов по приоритетным направлениям школы. </w:t>
      </w:r>
    </w:p>
    <w:p w:rsidR="00880238" w:rsidRPr="00C66305" w:rsidRDefault="00880238" w:rsidP="00880238">
      <w:pPr>
        <w:pStyle w:val="Default"/>
      </w:pPr>
    </w:p>
    <w:p w:rsidR="00880238" w:rsidRPr="00C66305" w:rsidRDefault="00880238" w:rsidP="00880238">
      <w:pPr>
        <w:pStyle w:val="Default"/>
      </w:pPr>
      <w:r w:rsidRPr="00C66305">
        <w:rPr>
          <w:b/>
          <w:bCs/>
        </w:rPr>
        <w:t xml:space="preserve">Создание условий для развития личности ребенка: </w:t>
      </w:r>
    </w:p>
    <w:p w:rsidR="00880238" w:rsidRPr="00C66305" w:rsidRDefault="00880238" w:rsidP="00880238">
      <w:pPr>
        <w:pStyle w:val="Default"/>
      </w:pPr>
      <w:r w:rsidRPr="00C66305">
        <w:t xml:space="preserve">1) изучение особенностей индивидуального развития детей; </w:t>
      </w:r>
    </w:p>
    <w:p w:rsidR="00880238" w:rsidRPr="00C66305" w:rsidRDefault="00880238" w:rsidP="00880238">
      <w:pPr>
        <w:pStyle w:val="Default"/>
      </w:pPr>
      <w:r w:rsidRPr="00C66305">
        <w:lastRenderedPageBreak/>
        <w:t xml:space="preserve">2) формирование у обучающихся мотивации к познавательной деятельности; </w:t>
      </w:r>
    </w:p>
    <w:p w:rsidR="00880238" w:rsidRPr="00C66305" w:rsidRDefault="00880238" w:rsidP="00880238">
      <w:pPr>
        <w:pStyle w:val="Default"/>
      </w:pPr>
      <w:r w:rsidRPr="00C66305">
        <w:t xml:space="preserve">3) создание условий для обеспечения профессионального самоопределения школьников; </w:t>
      </w:r>
    </w:p>
    <w:p w:rsidR="00880238" w:rsidRPr="00C66305" w:rsidRDefault="00880238" w:rsidP="00880238">
      <w:pPr>
        <w:pStyle w:val="Default"/>
      </w:pPr>
      <w:r w:rsidRPr="00C66305">
        <w:t xml:space="preserve">4) психолого-педагогическое сопровождение образовательной программы школы. </w:t>
      </w:r>
    </w:p>
    <w:p w:rsidR="00880238" w:rsidRPr="00C66305" w:rsidRDefault="00880238" w:rsidP="00880238">
      <w:pPr>
        <w:pStyle w:val="Default"/>
      </w:pPr>
    </w:p>
    <w:p w:rsidR="00880238" w:rsidRPr="00C66305" w:rsidRDefault="00880238" w:rsidP="00880238">
      <w:pPr>
        <w:pStyle w:val="Default"/>
      </w:pPr>
      <w:r w:rsidRPr="00C66305">
        <w:rPr>
          <w:b/>
          <w:bCs/>
        </w:rPr>
        <w:t xml:space="preserve">Создание условий для укрепления здоровья учащихся: </w:t>
      </w:r>
    </w:p>
    <w:p w:rsidR="00880238" w:rsidRPr="00C66305" w:rsidRDefault="00880238" w:rsidP="00880238">
      <w:pPr>
        <w:pStyle w:val="Default"/>
      </w:pPr>
      <w:r w:rsidRPr="00C66305">
        <w:t xml:space="preserve">1) отслеживание динамики здоровья учащихся; </w:t>
      </w:r>
    </w:p>
    <w:p w:rsidR="00880238" w:rsidRPr="00C66305" w:rsidRDefault="00880238" w:rsidP="00880238">
      <w:pPr>
        <w:pStyle w:val="Default"/>
      </w:pPr>
      <w:r w:rsidRPr="00C66305">
        <w:t xml:space="preserve">2) разработка методических рекомендаций педагогам школы по использованию </w:t>
      </w:r>
      <w:proofErr w:type="spellStart"/>
      <w:r w:rsidRPr="00C66305">
        <w:t>здоровьесберегающих</w:t>
      </w:r>
      <w:proofErr w:type="spellEnd"/>
      <w:r w:rsidRPr="00C66305">
        <w:t xml:space="preserve"> методик и преодолению учебных перегрузок школьников. </w:t>
      </w:r>
    </w:p>
    <w:p w:rsidR="00880238" w:rsidRPr="00C66305" w:rsidRDefault="00880238" w:rsidP="00880238">
      <w:pPr>
        <w:pStyle w:val="Default"/>
        <w:rPr>
          <w:b/>
          <w:bCs/>
        </w:rPr>
      </w:pPr>
    </w:p>
    <w:p w:rsidR="00880238" w:rsidRPr="00C66305" w:rsidRDefault="00880238" w:rsidP="00880238">
      <w:pPr>
        <w:pStyle w:val="Default"/>
      </w:pPr>
      <w:r w:rsidRPr="00C66305">
        <w:rPr>
          <w:b/>
          <w:bCs/>
        </w:rPr>
        <w:t xml:space="preserve">Диагностика и контроль результативности образовательной деятельности: </w:t>
      </w:r>
    </w:p>
    <w:p w:rsidR="00880238" w:rsidRPr="00C66305" w:rsidRDefault="00880238" w:rsidP="00880238">
      <w:pPr>
        <w:pStyle w:val="Default"/>
      </w:pPr>
      <w:r w:rsidRPr="00C66305">
        <w:t xml:space="preserve">1) мониторинг качества знаний учащихся; </w:t>
      </w:r>
    </w:p>
    <w:p w:rsidR="00880238" w:rsidRPr="00C66305" w:rsidRDefault="00880238" w:rsidP="00880238">
      <w:pPr>
        <w:pStyle w:val="Default"/>
      </w:pPr>
      <w:r w:rsidRPr="00C66305">
        <w:t xml:space="preserve">2) формирование у обучающихся универсальных учебных действий; </w:t>
      </w:r>
    </w:p>
    <w:p w:rsidR="00880238" w:rsidRPr="00C66305" w:rsidRDefault="00880238" w:rsidP="00880238">
      <w:pPr>
        <w:pStyle w:val="Default"/>
      </w:pPr>
      <w:r w:rsidRPr="00C66305">
        <w:t xml:space="preserve">3) диагностика деятельности педагогов по развитию у учащихся интереса к обучению, результативности </w:t>
      </w:r>
      <w:r w:rsidRPr="00C66305">
        <w:rPr>
          <w:color w:val="auto"/>
        </w:rPr>
        <w:t>использования индивидуальных и групповых занятий</w:t>
      </w:r>
      <w:r w:rsidRPr="00C66305">
        <w:t xml:space="preserve">, элективных курсов. </w:t>
      </w:r>
    </w:p>
    <w:p w:rsidR="00880238" w:rsidRPr="00C66305" w:rsidRDefault="00880238" w:rsidP="00880238">
      <w:pPr>
        <w:pStyle w:val="Default"/>
      </w:pPr>
    </w:p>
    <w:p w:rsidR="00880238" w:rsidRPr="00C66305" w:rsidRDefault="00880238" w:rsidP="00880238">
      <w:pPr>
        <w:pStyle w:val="a5"/>
        <w:rPr>
          <w:rFonts w:ascii="Times New Roman" w:hAnsi="Times New Roman"/>
          <w:b/>
          <w:bCs/>
          <w:sz w:val="24"/>
          <w:szCs w:val="24"/>
        </w:rPr>
      </w:pPr>
      <w:r w:rsidRPr="00C66305">
        <w:rPr>
          <w:rFonts w:ascii="Times New Roman" w:hAnsi="Times New Roman"/>
          <w:sz w:val="24"/>
          <w:szCs w:val="24"/>
        </w:rPr>
        <w:t xml:space="preserve"> </w:t>
      </w:r>
      <w:r w:rsidRPr="00C66305">
        <w:rPr>
          <w:rFonts w:ascii="Times New Roman" w:hAnsi="Times New Roman"/>
          <w:b/>
          <w:bCs/>
          <w:sz w:val="24"/>
          <w:szCs w:val="24"/>
        </w:rPr>
        <w:t xml:space="preserve">Ведущие аспекты методической работы: </w:t>
      </w:r>
    </w:p>
    <w:p w:rsidR="00880238" w:rsidRPr="00C66305" w:rsidRDefault="00880238" w:rsidP="00880238">
      <w:pPr>
        <w:pStyle w:val="Default"/>
        <w:rPr>
          <w:i/>
        </w:rPr>
      </w:pPr>
      <w:r w:rsidRPr="00C66305">
        <w:rPr>
          <w:i/>
        </w:rPr>
        <w:t xml:space="preserve">Аналитическая деятельность: </w:t>
      </w:r>
    </w:p>
    <w:p w:rsidR="00880238" w:rsidRPr="00C66305" w:rsidRDefault="00880238" w:rsidP="00880238">
      <w:pPr>
        <w:pStyle w:val="Default"/>
      </w:pPr>
      <w:r w:rsidRPr="00C66305">
        <w:t xml:space="preserve">– мониторинг профессиональных и информационных потребностей учителей; </w:t>
      </w:r>
    </w:p>
    <w:p w:rsidR="00880238" w:rsidRPr="00C66305" w:rsidRDefault="00880238" w:rsidP="00880238">
      <w:pPr>
        <w:pStyle w:val="Default"/>
      </w:pPr>
      <w:r w:rsidRPr="00C66305">
        <w:t xml:space="preserve">– изучение и анализ состояния результатов методической работы, определение направлений ее совершенствования; </w:t>
      </w:r>
    </w:p>
    <w:p w:rsidR="00880238" w:rsidRPr="00C66305" w:rsidRDefault="00880238" w:rsidP="00880238">
      <w:pPr>
        <w:pStyle w:val="Default"/>
      </w:pPr>
      <w:r w:rsidRPr="00C66305">
        <w:t xml:space="preserve">– создание базы данных о педагогических работниках; </w:t>
      </w:r>
    </w:p>
    <w:p w:rsidR="00880238" w:rsidRPr="00C66305" w:rsidRDefault="00880238" w:rsidP="00880238">
      <w:pPr>
        <w:pStyle w:val="Default"/>
      </w:pPr>
      <w:r w:rsidRPr="00C66305">
        <w:t xml:space="preserve">– выявление затруднений дидактического и методического характера в образовательном процессе; </w:t>
      </w:r>
    </w:p>
    <w:p w:rsidR="00880238" w:rsidRPr="00C66305" w:rsidRDefault="00880238" w:rsidP="00880238">
      <w:pPr>
        <w:pStyle w:val="Default"/>
      </w:pPr>
      <w:r w:rsidRPr="00C66305">
        <w:t xml:space="preserve">– сбор и обработка информации о результатах учебно-воспитательной работы школы; 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</w:rPr>
        <w:t>– изучение, обобщение и распространение передового педагогического опыта.</w:t>
      </w:r>
    </w:p>
    <w:p w:rsidR="00880238" w:rsidRPr="00C66305" w:rsidRDefault="00880238" w:rsidP="00880238">
      <w:pPr>
        <w:pStyle w:val="Default"/>
        <w:rPr>
          <w:i/>
        </w:rPr>
      </w:pPr>
      <w:r w:rsidRPr="00C66305">
        <w:rPr>
          <w:i/>
        </w:rPr>
        <w:t xml:space="preserve">Информационная деятельность: </w:t>
      </w:r>
    </w:p>
    <w:p w:rsidR="00880238" w:rsidRPr="00C66305" w:rsidRDefault="00880238" w:rsidP="00880238">
      <w:pPr>
        <w:pStyle w:val="Default"/>
      </w:pPr>
      <w:r w:rsidRPr="00C66305">
        <w:t xml:space="preserve">– формирование банка педагогической информации; </w:t>
      </w:r>
    </w:p>
    <w:p w:rsidR="00880238" w:rsidRPr="00C66305" w:rsidRDefault="00880238" w:rsidP="00880238">
      <w:pPr>
        <w:pStyle w:val="Default"/>
      </w:pPr>
      <w:r w:rsidRPr="00C66305">
        <w:t xml:space="preserve">– ознакомление педагогического коллектива с новинками методической литературы на бумажных и электронных носителях; 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</w:rPr>
      </w:pPr>
      <w:r w:rsidRPr="00C66305">
        <w:rPr>
          <w:rFonts w:ascii="Times New Roman" w:hAnsi="Times New Roman"/>
          <w:sz w:val="24"/>
          <w:szCs w:val="24"/>
        </w:rPr>
        <w:t>– ознакомление педагогических работников с опытом инновационной деятельности учителей округа и области.</w:t>
      </w:r>
    </w:p>
    <w:p w:rsidR="00880238" w:rsidRPr="00C66305" w:rsidRDefault="00880238" w:rsidP="00880238">
      <w:pPr>
        <w:pStyle w:val="Default"/>
        <w:rPr>
          <w:i/>
        </w:rPr>
      </w:pPr>
      <w:r w:rsidRPr="00C66305">
        <w:t xml:space="preserve"> </w:t>
      </w:r>
      <w:r w:rsidRPr="00C66305">
        <w:rPr>
          <w:i/>
        </w:rPr>
        <w:t xml:space="preserve">Консультационная деятельность: </w:t>
      </w:r>
    </w:p>
    <w:p w:rsidR="00880238" w:rsidRPr="00C66305" w:rsidRDefault="00880238" w:rsidP="00880238">
      <w:pPr>
        <w:pStyle w:val="Default"/>
      </w:pPr>
      <w:r w:rsidRPr="00C66305">
        <w:t xml:space="preserve">– организация консультационной работы для учителей - предметников по вопросам методической работы; </w:t>
      </w:r>
    </w:p>
    <w:p w:rsidR="00880238" w:rsidRPr="00C66305" w:rsidRDefault="00880238" w:rsidP="00880238">
      <w:pPr>
        <w:pStyle w:val="Default"/>
      </w:pPr>
      <w:r w:rsidRPr="00C66305">
        <w:t xml:space="preserve">– организация консультационной работы учителей, участников различных конкурсов профессионального мастерства, конференций; </w:t>
      </w:r>
    </w:p>
    <w:p w:rsidR="00880238" w:rsidRPr="00C66305" w:rsidRDefault="00880238" w:rsidP="00880238">
      <w:pPr>
        <w:pStyle w:val="Default"/>
      </w:pPr>
      <w:r w:rsidRPr="00C66305">
        <w:t xml:space="preserve">– популяризация и разъяснение программ развития образования федерального, регионального и муниципального уровня; 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</w:rPr>
      </w:pPr>
      <w:r w:rsidRPr="00C66305">
        <w:rPr>
          <w:rFonts w:ascii="Times New Roman" w:hAnsi="Times New Roman"/>
          <w:sz w:val="24"/>
          <w:szCs w:val="24"/>
        </w:rPr>
        <w:t>– консультирование педагогического коллектива школы по различным вопросам образования.</w:t>
      </w:r>
    </w:p>
    <w:p w:rsidR="00880238" w:rsidRPr="00C66305" w:rsidRDefault="00880238" w:rsidP="00880238">
      <w:pPr>
        <w:pStyle w:val="Default"/>
        <w:rPr>
          <w:i/>
        </w:rPr>
      </w:pPr>
      <w:r w:rsidRPr="00C66305">
        <w:rPr>
          <w:i/>
        </w:rPr>
        <w:t xml:space="preserve">Организационно – методическая деятельность: </w:t>
      </w:r>
    </w:p>
    <w:p w:rsidR="00880238" w:rsidRPr="00C66305" w:rsidRDefault="00880238" w:rsidP="00880238">
      <w:pPr>
        <w:pStyle w:val="Default"/>
      </w:pPr>
      <w:r w:rsidRPr="00C66305">
        <w:t xml:space="preserve">– изучение запросов, методическое сопровождение и оказание практической помощи учителям в период подготовки к аттестации, в </w:t>
      </w:r>
      <w:proofErr w:type="spellStart"/>
      <w:r w:rsidRPr="00C66305">
        <w:t>межаттестационные</w:t>
      </w:r>
      <w:proofErr w:type="spellEnd"/>
      <w:r w:rsidRPr="00C66305">
        <w:t xml:space="preserve"> и курсовые периоды; </w:t>
      </w:r>
    </w:p>
    <w:p w:rsidR="00880238" w:rsidRPr="00C66305" w:rsidRDefault="00880238" w:rsidP="00880238">
      <w:pPr>
        <w:pStyle w:val="Default"/>
      </w:pPr>
      <w:r w:rsidRPr="00C66305">
        <w:lastRenderedPageBreak/>
        <w:t xml:space="preserve">– прогнозирование, планирование и организация повышения квалификации и профессиональной подготовки учителей, оказание им информационно-методической помощи в системе непрерывного образования; </w:t>
      </w:r>
    </w:p>
    <w:p w:rsidR="00880238" w:rsidRPr="00C66305" w:rsidRDefault="00880238" w:rsidP="00880238">
      <w:pPr>
        <w:pStyle w:val="Default"/>
      </w:pPr>
      <w:r w:rsidRPr="00C66305">
        <w:t xml:space="preserve">– организация работы методических объединений школы; </w:t>
      </w:r>
    </w:p>
    <w:p w:rsidR="00880238" w:rsidRPr="00C66305" w:rsidRDefault="00880238" w:rsidP="00880238">
      <w:pPr>
        <w:pStyle w:val="Default"/>
      </w:pPr>
      <w:r w:rsidRPr="00C66305">
        <w:t xml:space="preserve">– организация методического сопровождения профильного обучения в школе; </w:t>
      </w:r>
    </w:p>
    <w:p w:rsidR="00880238" w:rsidRPr="00C66305" w:rsidRDefault="00880238" w:rsidP="00880238">
      <w:pPr>
        <w:pStyle w:val="Default"/>
      </w:pPr>
      <w:r w:rsidRPr="00C66305">
        <w:t xml:space="preserve">– методическое сопровождение подготовки учителей школы к проведению ЕГЭ; </w:t>
      </w:r>
    </w:p>
    <w:p w:rsidR="00880238" w:rsidRPr="00C66305" w:rsidRDefault="00880238" w:rsidP="00880238">
      <w:pPr>
        <w:pStyle w:val="Default"/>
      </w:pPr>
      <w:r w:rsidRPr="00C66305">
        <w:t xml:space="preserve">– подготовка и проведение научно-практических конференций, конкурсов и фестивалей профессионального педагогического мастерства; 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</w:rPr>
      </w:pPr>
      <w:r w:rsidRPr="00C66305">
        <w:rPr>
          <w:rFonts w:ascii="Times New Roman" w:hAnsi="Times New Roman"/>
          <w:sz w:val="24"/>
          <w:szCs w:val="24"/>
        </w:rPr>
        <w:t>– участие в организации и проведении конференций исследовательских работ учащихся школы.</w:t>
      </w:r>
    </w:p>
    <w:p w:rsidR="00880238" w:rsidRPr="00C66305" w:rsidRDefault="00880238" w:rsidP="00880238">
      <w:pPr>
        <w:pStyle w:val="Default"/>
        <w:rPr>
          <w:b/>
          <w:bCs/>
        </w:rPr>
      </w:pPr>
    </w:p>
    <w:p w:rsidR="00880238" w:rsidRPr="00C66305" w:rsidRDefault="00880238" w:rsidP="00880238">
      <w:pPr>
        <w:pStyle w:val="Default"/>
      </w:pPr>
      <w:r w:rsidRPr="00C66305">
        <w:rPr>
          <w:b/>
          <w:bCs/>
        </w:rPr>
        <w:t xml:space="preserve">Работа внутри школьных методических объединений: </w:t>
      </w:r>
    </w:p>
    <w:p w:rsidR="00880238" w:rsidRPr="00C66305" w:rsidRDefault="00880238" w:rsidP="007925D8">
      <w:pPr>
        <w:pStyle w:val="Default"/>
        <w:numPr>
          <w:ilvl w:val="0"/>
          <w:numId w:val="81"/>
        </w:numPr>
      </w:pPr>
      <w:r w:rsidRPr="00C66305">
        <w:t xml:space="preserve">согласование календарно-тематических планов; </w:t>
      </w:r>
    </w:p>
    <w:p w:rsidR="00880238" w:rsidRPr="00C66305" w:rsidRDefault="00880238" w:rsidP="007925D8">
      <w:pPr>
        <w:pStyle w:val="Default"/>
        <w:numPr>
          <w:ilvl w:val="0"/>
          <w:numId w:val="81"/>
        </w:numPr>
      </w:pPr>
      <w:r w:rsidRPr="00C66305">
        <w:t xml:space="preserve">преемственность в работе начальных классов и основного уровня образования; </w:t>
      </w:r>
    </w:p>
    <w:p w:rsidR="00880238" w:rsidRPr="00C66305" w:rsidRDefault="00880238" w:rsidP="007925D8">
      <w:pPr>
        <w:pStyle w:val="Default"/>
        <w:numPr>
          <w:ilvl w:val="0"/>
          <w:numId w:val="81"/>
        </w:numPr>
      </w:pPr>
      <w:r w:rsidRPr="00C66305">
        <w:t xml:space="preserve">методы работы по ликвидации пробелов в знаниях обучающихся; </w:t>
      </w:r>
    </w:p>
    <w:p w:rsidR="00880238" w:rsidRPr="00C66305" w:rsidRDefault="00880238" w:rsidP="007925D8">
      <w:pPr>
        <w:pStyle w:val="Default"/>
        <w:numPr>
          <w:ilvl w:val="0"/>
          <w:numId w:val="81"/>
        </w:numPr>
      </w:pPr>
      <w:r w:rsidRPr="00C66305">
        <w:t xml:space="preserve">методы работы с обучающимися, имеющими повышенную мотивацию к учебно-познавательной деятельности; </w:t>
      </w:r>
    </w:p>
    <w:p w:rsidR="00880238" w:rsidRPr="00C66305" w:rsidRDefault="00880238" w:rsidP="007925D8">
      <w:pPr>
        <w:pStyle w:val="Default"/>
        <w:numPr>
          <w:ilvl w:val="0"/>
          <w:numId w:val="81"/>
        </w:numPr>
      </w:pPr>
      <w:r w:rsidRPr="00C66305">
        <w:t xml:space="preserve">работа со слабоуспевающими обучающимися; </w:t>
      </w:r>
    </w:p>
    <w:p w:rsidR="00880238" w:rsidRPr="00C66305" w:rsidRDefault="00880238" w:rsidP="007925D8">
      <w:pPr>
        <w:pStyle w:val="Default"/>
        <w:numPr>
          <w:ilvl w:val="0"/>
          <w:numId w:val="81"/>
        </w:numPr>
      </w:pPr>
      <w:r w:rsidRPr="00C66305">
        <w:t xml:space="preserve">формы и методы промежуточного и итогового контроля; </w:t>
      </w:r>
    </w:p>
    <w:p w:rsidR="00880238" w:rsidRPr="00C66305" w:rsidRDefault="00880238" w:rsidP="007925D8">
      <w:pPr>
        <w:pStyle w:val="Default"/>
        <w:numPr>
          <w:ilvl w:val="0"/>
          <w:numId w:val="81"/>
        </w:numPr>
      </w:pPr>
      <w:r w:rsidRPr="00C66305">
        <w:t xml:space="preserve">отчеты учителей по темам самообразования; </w:t>
      </w:r>
    </w:p>
    <w:p w:rsidR="00880238" w:rsidRPr="00C66305" w:rsidRDefault="00880238" w:rsidP="007925D8">
      <w:pPr>
        <w:pStyle w:val="Default"/>
        <w:numPr>
          <w:ilvl w:val="0"/>
          <w:numId w:val="81"/>
        </w:numPr>
      </w:pPr>
      <w:r w:rsidRPr="00C66305">
        <w:t xml:space="preserve">итоговая аттестация обучающихся. </w:t>
      </w:r>
    </w:p>
    <w:p w:rsidR="00880238" w:rsidRPr="00C66305" w:rsidRDefault="00880238" w:rsidP="00880238">
      <w:pPr>
        <w:pStyle w:val="a5"/>
        <w:rPr>
          <w:rFonts w:ascii="Times New Roman" w:hAnsi="Times New Roman"/>
          <w:b/>
          <w:sz w:val="24"/>
          <w:szCs w:val="24"/>
        </w:rPr>
      </w:pPr>
    </w:p>
    <w:p w:rsidR="00880238" w:rsidRPr="00C66305" w:rsidRDefault="00880238" w:rsidP="00880238">
      <w:pPr>
        <w:pStyle w:val="a5"/>
        <w:rPr>
          <w:rFonts w:ascii="Times New Roman" w:hAnsi="Times New Roman"/>
          <w:b/>
          <w:sz w:val="24"/>
          <w:szCs w:val="24"/>
          <w:lang w:eastAsia="ru-RU"/>
        </w:rPr>
      </w:pPr>
      <w:r w:rsidRPr="00C66305">
        <w:rPr>
          <w:rFonts w:ascii="Times New Roman" w:hAnsi="Times New Roman"/>
          <w:b/>
          <w:sz w:val="24"/>
          <w:szCs w:val="24"/>
          <w:lang w:eastAsia="ru-RU"/>
        </w:rPr>
        <w:t>Основные виды деятельности</w:t>
      </w:r>
    </w:p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</w:rPr>
      </w:pPr>
      <w:r w:rsidRPr="00C66305">
        <w:rPr>
          <w:rFonts w:ascii="Times New Roman" w:hAnsi="Times New Roman"/>
          <w:b/>
          <w:sz w:val="24"/>
          <w:szCs w:val="24"/>
        </w:rPr>
        <w:t xml:space="preserve">Направление 1.  </w:t>
      </w:r>
      <w:r w:rsidRPr="00C66305">
        <w:rPr>
          <w:rFonts w:ascii="Times New Roman" w:hAnsi="Times New Roman"/>
          <w:b/>
          <w:sz w:val="24"/>
          <w:szCs w:val="24"/>
          <w:u w:val="single"/>
        </w:rPr>
        <w:t>Управление методической работой (</w:t>
      </w:r>
      <w:r w:rsidRPr="00C66305">
        <w:rPr>
          <w:rFonts w:ascii="Times New Roman" w:hAnsi="Times New Roman"/>
          <w:sz w:val="24"/>
          <w:szCs w:val="24"/>
        </w:rPr>
        <w:t>обеспечение контроля  и анализа результатов  реализации  плана методической работы).</w:t>
      </w:r>
    </w:p>
    <w:p w:rsidR="00880238" w:rsidRPr="00C66305" w:rsidRDefault="00880238" w:rsidP="00880238">
      <w:pPr>
        <w:pStyle w:val="a5"/>
        <w:rPr>
          <w:rFonts w:ascii="Times New Roman" w:hAnsi="Times New Roman"/>
          <w:b/>
          <w:sz w:val="24"/>
          <w:szCs w:val="24"/>
          <w:u w:val="single"/>
        </w:rPr>
      </w:pPr>
      <w:r w:rsidRPr="00C66305">
        <w:rPr>
          <w:rFonts w:ascii="Times New Roman" w:hAnsi="Times New Roman"/>
          <w:b/>
          <w:bCs/>
          <w:sz w:val="24"/>
          <w:szCs w:val="24"/>
        </w:rPr>
        <w:t xml:space="preserve"> Задача: </w:t>
      </w:r>
      <w:r w:rsidRPr="00C66305">
        <w:rPr>
          <w:rFonts w:ascii="Times New Roman" w:hAnsi="Times New Roman"/>
          <w:sz w:val="24"/>
          <w:szCs w:val="24"/>
        </w:rPr>
        <w:t xml:space="preserve">Обеспечить поддержку деятельности педагогов по совершенствованию качества образования через освоение </w:t>
      </w:r>
      <w:proofErr w:type="spellStart"/>
      <w:r w:rsidRPr="00C66305">
        <w:rPr>
          <w:rFonts w:ascii="Times New Roman" w:hAnsi="Times New Roman"/>
          <w:sz w:val="24"/>
          <w:szCs w:val="24"/>
        </w:rPr>
        <w:t>компетентностного</w:t>
      </w:r>
      <w:proofErr w:type="spellEnd"/>
      <w:r w:rsidRPr="00C66305">
        <w:rPr>
          <w:rFonts w:ascii="Times New Roman" w:hAnsi="Times New Roman"/>
          <w:sz w:val="24"/>
          <w:szCs w:val="24"/>
        </w:rPr>
        <w:t xml:space="preserve"> подхода в обучении, воспитании, развитии обучающихся.</w:t>
      </w:r>
    </w:p>
    <w:p w:rsidR="00880238" w:rsidRPr="00C66305" w:rsidRDefault="00880238" w:rsidP="00880238">
      <w:pPr>
        <w:pStyle w:val="Default"/>
      </w:pPr>
      <w:r w:rsidRPr="00C66305">
        <w:rPr>
          <w:lang w:eastAsia="ru-RU"/>
        </w:rPr>
        <w:t> </w:t>
      </w:r>
      <w:r w:rsidRPr="00C66305">
        <w:rPr>
          <w:b/>
        </w:rPr>
        <w:t xml:space="preserve">Направление 2. </w:t>
      </w:r>
      <w:r w:rsidRPr="00C66305">
        <w:rPr>
          <w:b/>
          <w:u w:val="single"/>
        </w:rPr>
        <w:t>Информационно-методическое обеспечение профессиональной деятельности педагогов (</w:t>
      </w:r>
      <w:r w:rsidRPr="00C66305">
        <w:t>обеспечить методическую поддержку деятельности педагогов по совершенствованию качества образования через освоение современных технологий в обучении, воспитании, развитии обучающихся)</w:t>
      </w:r>
      <w:r w:rsidRPr="00C66305">
        <w:rPr>
          <w:b/>
        </w:rPr>
        <w:t>.</w:t>
      </w:r>
      <w:r w:rsidRPr="00C66305">
        <w:t xml:space="preserve"> </w:t>
      </w:r>
    </w:p>
    <w:p w:rsidR="00880238" w:rsidRPr="00C66305" w:rsidRDefault="00880238" w:rsidP="00880238">
      <w:pPr>
        <w:pStyle w:val="a5"/>
        <w:rPr>
          <w:rFonts w:ascii="Times New Roman" w:hAnsi="Times New Roman"/>
          <w:b/>
          <w:bCs/>
          <w:sz w:val="24"/>
          <w:szCs w:val="24"/>
        </w:rPr>
      </w:pPr>
      <w:r w:rsidRPr="00C66305">
        <w:rPr>
          <w:rFonts w:ascii="Times New Roman" w:hAnsi="Times New Roman"/>
          <w:b/>
          <w:sz w:val="24"/>
          <w:szCs w:val="24"/>
        </w:rPr>
        <w:t xml:space="preserve">Направление 3.  </w:t>
      </w:r>
      <w:r w:rsidRPr="00C66305">
        <w:rPr>
          <w:rFonts w:ascii="Times New Roman" w:hAnsi="Times New Roman"/>
          <w:b/>
          <w:sz w:val="24"/>
          <w:szCs w:val="24"/>
          <w:u w:val="single"/>
        </w:rPr>
        <w:t>Работа с педагогическими кадрами</w:t>
      </w:r>
      <w:r w:rsidRPr="00C66305">
        <w:rPr>
          <w:rFonts w:ascii="Times New Roman" w:hAnsi="Times New Roman"/>
          <w:b/>
          <w:sz w:val="24"/>
          <w:szCs w:val="24"/>
        </w:rPr>
        <w:t xml:space="preserve"> (</w:t>
      </w:r>
      <w:r w:rsidRPr="00C66305">
        <w:rPr>
          <w:rFonts w:ascii="Times New Roman" w:hAnsi="Times New Roman"/>
          <w:sz w:val="24"/>
          <w:szCs w:val="24"/>
        </w:rPr>
        <w:t>сопровождение профессионального роста педагогов. Обобщение и представление педагогического опыта. С</w:t>
      </w:r>
      <w:r w:rsidRPr="00C66305">
        <w:rPr>
          <w:rFonts w:ascii="Times New Roman" w:hAnsi="Times New Roman"/>
          <w:sz w:val="24"/>
          <w:szCs w:val="24"/>
          <w:lang w:eastAsia="ru-RU"/>
        </w:rPr>
        <w:t>овершенствование системы работы с педагогическими кадрами по самооценке деятельности и повышению профессиональной компетентности</w:t>
      </w:r>
      <w:r w:rsidRPr="00C66305">
        <w:rPr>
          <w:rFonts w:ascii="Times New Roman" w:hAnsi="Times New Roman"/>
          <w:sz w:val="24"/>
          <w:szCs w:val="24"/>
        </w:rPr>
        <w:t>).</w:t>
      </w:r>
      <w:r w:rsidRPr="00C66305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880238" w:rsidRPr="00C66305" w:rsidRDefault="00880238" w:rsidP="00880238">
      <w:pPr>
        <w:pStyle w:val="a5"/>
        <w:rPr>
          <w:rFonts w:ascii="Times New Roman" w:hAnsi="Times New Roman"/>
          <w:b/>
          <w:sz w:val="24"/>
          <w:szCs w:val="24"/>
        </w:rPr>
      </w:pPr>
      <w:r w:rsidRPr="00C66305">
        <w:rPr>
          <w:rFonts w:ascii="Times New Roman" w:hAnsi="Times New Roman"/>
          <w:b/>
          <w:bCs/>
          <w:sz w:val="24"/>
          <w:szCs w:val="24"/>
        </w:rPr>
        <w:t>Задачи:</w:t>
      </w:r>
    </w:p>
    <w:p w:rsidR="00880238" w:rsidRPr="00C66305" w:rsidRDefault="00880238" w:rsidP="007925D8">
      <w:pPr>
        <w:pStyle w:val="a5"/>
        <w:numPr>
          <w:ilvl w:val="0"/>
          <w:numId w:val="77"/>
        </w:numPr>
        <w:suppressAutoHyphens w:val="0"/>
        <w:ind w:left="0"/>
        <w:rPr>
          <w:rFonts w:ascii="Times New Roman" w:hAnsi="Times New Roman"/>
          <w:sz w:val="24"/>
          <w:szCs w:val="24"/>
        </w:rPr>
      </w:pPr>
      <w:r w:rsidRPr="00C66305">
        <w:rPr>
          <w:rFonts w:ascii="Times New Roman" w:hAnsi="Times New Roman"/>
          <w:sz w:val="24"/>
          <w:szCs w:val="24"/>
        </w:rPr>
        <w:t>Методическое сопровождение профессиональной деятельности молодых педагогов (согласно муниципальной программе «Школа молодого педагога»).</w:t>
      </w:r>
    </w:p>
    <w:p w:rsidR="00880238" w:rsidRPr="00C66305" w:rsidRDefault="00880238" w:rsidP="007925D8">
      <w:pPr>
        <w:pStyle w:val="a5"/>
        <w:numPr>
          <w:ilvl w:val="0"/>
          <w:numId w:val="77"/>
        </w:numPr>
        <w:suppressAutoHyphens w:val="0"/>
        <w:ind w:left="0"/>
        <w:rPr>
          <w:rFonts w:ascii="Times New Roman" w:hAnsi="Times New Roman"/>
          <w:sz w:val="24"/>
          <w:szCs w:val="24"/>
        </w:rPr>
      </w:pPr>
      <w:r w:rsidRPr="00C66305">
        <w:rPr>
          <w:rFonts w:ascii="Times New Roman" w:hAnsi="Times New Roman"/>
          <w:sz w:val="24"/>
          <w:szCs w:val="24"/>
        </w:rPr>
        <w:t>Повышение уровня квалификации педагогических кадров.</w:t>
      </w:r>
    </w:p>
    <w:p w:rsidR="00880238" w:rsidRPr="00C66305" w:rsidRDefault="00880238" w:rsidP="007925D8">
      <w:pPr>
        <w:pStyle w:val="a5"/>
        <w:numPr>
          <w:ilvl w:val="0"/>
          <w:numId w:val="77"/>
        </w:numPr>
        <w:suppressAutoHyphens w:val="0"/>
        <w:ind w:left="0"/>
        <w:rPr>
          <w:rFonts w:ascii="Times New Roman" w:hAnsi="Times New Roman"/>
          <w:sz w:val="24"/>
          <w:szCs w:val="24"/>
          <w:lang w:eastAsia="ru-RU"/>
        </w:rPr>
      </w:pPr>
      <w:r w:rsidRPr="00C66305">
        <w:rPr>
          <w:rFonts w:ascii="Times New Roman" w:hAnsi="Times New Roman"/>
          <w:sz w:val="24"/>
          <w:szCs w:val="24"/>
        </w:rPr>
        <w:t xml:space="preserve">Подготовка и проведение аттестационных мероприятий. Экспертиза уровня профессиональной подготовки аттестующихся педагогов. </w:t>
      </w:r>
    </w:p>
    <w:p w:rsidR="00880238" w:rsidRPr="00C66305" w:rsidRDefault="00880238" w:rsidP="00880238">
      <w:pPr>
        <w:pStyle w:val="a5"/>
        <w:rPr>
          <w:rFonts w:ascii="Times New Roman" w:hAnsi="Times New Roman"/>
          <w:b/>
          <w:bCs/>
          <w:sz w:val="24"/>
          <w:szCs w:val="24"/>
        </w:rPr>
      </w:pPr>
      <w:r w:rsidRPr="00C66305">
        <w:rPr>
          <w:rFonts w:ascii="Times New Roman" w:hAnsi="Times New Roman"/>
          <w:b/>
          <w:sz w:val="24"/>
          <w:szCs w:val="24"/>
        </w:rPr>
        <w:t xml:space="preserve">Направление 4.    </w:t>
      </w:r>
      <w:r w:rsidRPr="00C66305">
        <w:rPr>
          <w:rFonts w:ascii="Times New Roman" w:hAnsi="Times New Roman"/>
          <w:b/>
          <w:sz w:val="24"/>
          <w:szCs w:val="24"/>
          <w:u w:val="single"/>
        </w:rPr>
        <w:t>Работа с учащимися</w:t>
      </w:r>
      <w:r w:rsidRPr="00C66305">
        <w:rPr>
          <w:rFonts w:ascii="Times New Roman" w:hAnsi="Times New Roman"/>
          <w:b/>
          <w:sz w:val="24"/>
          <w:szCs w:val="24"/>
        </w:rPr>
        <w:t xml:space="preserve"> (</w:t>
      </w:r>
      <w:r w:rsidRPr="00C66305">
        <w:rPr>
          <w:rFonts w:ascii="Times New Roman" w:hAnsi="Times New Roman"/>
          <w:sz w:val="24"/>
          <w:szCs w:val="24"/>
        </w:rPr>
        <w:t xml:space="preserve">освоение эффективных </w:t>
      </w:r>
      <w:proofErr w:type="gramStart"/>
      <w:r w:rsidRPr="00C66305">
        <w:rPr>
          <w:rFonts w:ascii="Times New Roman" w:hAnsi="Times New Roman"/>
          <w:sz w:val="24"/>
          <w:szCs w:val="24"/>
        </w:rPr>
        <w:t>форм  организации</w:t>
      </w:r>
      <w:proofErr w:type="gramEnd"/>
      <w:r w:rsidRPr="00C66305">
        <w:rPr>
          <w:rFonts w:ascii="Times New Roman" w:hAnsi="Times New Roman"/>
          <w:sz w:val="24"/>
          <w:szCs w:val="24"/>
        </w:rPr>
        <w:t xml:space="preserve">  образовательной    деятельности  учащихся. Выявление и систематизация успешного опыта работы педагогов в данном   направлении).</w:t>
      </w:r>
      <w:r w:rsidRPr="00C66305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880238" w:rsidRPr="00C66305" w:rsidRDefault="00880238" w:rsidP="00880238">
      <w:pPr>
        <w:pStyle w:val="a5"/>
        <w:rPr>
          <w:rFonts w:ascii="Times New Roman" w:hAnsi="Times New Roman"/>
          <w:b/>
          <w:sz w:val="24"/>
          <w:szCs w:val="24"/>
        </w:rPr>
      </w:pPr>
      <w:r w:rsidRPr="00C66305">
        <w:rPr>
          <w:rFonts w:ascii="Times New Roman" w:hAnsi="Times New Roman"/>
          <w:b/>
          <w:bCs/>
          <w:sz w:val="24"/>
          <w:szCs w:val="24"/>
        </w:rPr>
        <w:lastRenderedPageBreak/>
        <w:t xml:space="preserve">Задачи: </w:t>
      </w:r>
      <w:r w:rsidRPr="00C66305">
        <w:rPr>
          <w:rFonts w:ascii="Times New Roman" w:hAnsi="Times New Roman"/>
          <w:bCs/>
          <w:sz w:val="24"/>
          <w:szCs w:val="24"/>
        </w:rPr>
        <w:t>Освоение эффективных форм организации образовательной деятельности обучающихся. Выявление и накопление успешного опыта работы педагогов в данном направлении.</w:t>
      </w:r>
    </w:p>
    <w:p w:rsidR="00880238" w:rsidRPr="00C66305" w:rsidRDefault="00880238" w:rsidP="00880238">
      <w:pPr>
        <w:pStyle w:val="Default"/>
      </w:pPr>
    </w:p>
    <w:p w:rsidR="00880238" w:rsidRPr="00C66305" w:rsidRDefault="00880238" w:rsidP="0088023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66305">
        <w:rPr>
          <w:rFonts w:ascii="Times New Roman" w:hAnsi="Times New Roman"/>
          <w:b/>
          <w:bCs/>
          <w:color w:val="000000"/>
          <w:sz w:val="24"/>
          <w:szCs w:val="24"/>
        </w:rPr>
        <w:t>План подготовки и проведения аттестации педагогических работников</w:t>
      </w:r>
    </w:p>
    <w:p w:rsidR="00880238" w:rsidRPr="00C66305" w:rsidRDefault="00992893" w:rsidP="0088023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в 2021-2022</w:t>
      </w:r>
      <w:r w:rsidR="00880238" w:rsidRPr="00C66305">
        <w:rPr>
          <w:rFonts w:ascii="Times New Roman" w:hAnsi="Times New Roman"/>
          <w:b/>
          <w:bCs/>
          <w:color w:val="000000"/>
          <w:sz w:val="24"/>
          <w:szCs w:val="24"/>
        </w:rPr>
        <w:t xml:space="preserve"> учебном году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799"/>
        <w:gridCol w:w="8778"/>
        <w:gridCol w:w="2072"/>
        <w:gridCol w:w="2911"/>
      </w:tblGrid>
      <w:tr w:rsidR="00880238" w:rsidRPr="00C66305" w:rsidTr="00992893">
        <w:trPr>
          <w:trHeight w:val="734"/>
        </w:trPr>
        <w:tc>
          <w:tcPr>
            <w:tcW w:w="815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9216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977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880238" w:rsidRPr="00C66305" w:rsidTr="00992893">
        <w:tc>
          <w:tcPr>
            <w:tcW w:w="15134" w:type="dxa"/>
            <w:gridSpan w:val="4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Цель: создание условий для успешного прохождения педагогическими работниками аттестации на соответствие квалификационной категории.</w:t>
            </w:r>
          </w:p>
        </w:tc>
      </w:tr>
      <w:tr w:rsidR="00880238" w:rsidRPr="00C66305" w:rsidTr="00992893">
        <w:tc>
          <w:tcPr>
            <w:tcW w:w="15134" w:type="dxa"/>
            <w:gridSpan w:val="4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Подготовительный этап.</w:t>
            </w:r>
          </w:p>
        </w:tc>
      </w:tr>
      <w:tr w:rsidR="00880238" w:rsidRPr="00C66305" w:rsidTr="00992893">
        <w:tc>
          <w:tcPr>
            <w:tcW w:w="815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216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базы данных по аттестации педагогов </w:t>
            </w:r>
          </w:p>
        </w:tc>
        <w:tc>
          <w:tcPr>
            <w:tcW w:w="2126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Зам. директора</w:t>
            </w:r>
          </w:p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по УВР</w:t>
            </w:r>
          </w:p>
        </w:tc>
      </w:tr>
      <w:tr w:rsidR="00880238" w:rsidRPr="00C66305" w:rsidTr="00653923">
        <w:trPr>
          <w:trHeight w:val="846"/>
        </w:trPr>
        <w:tc>
          <w:tcPr>
            <w:tcW w:w="815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216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Определение перечня материалов, необходимых для оценки уровня квалификации сотрудника школы и эффективности его работы.</w:t>
            </w:r>
          </w:p>
        </w:tc>
        <w:tc>
          <w:tcPr>
            <w:tcW w:w="2126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333333"/>
                <w:sz w:val="24"/>
                <w:szCs w:val="24"/>
              </w:rPr>
              <w:t>Сентябрь-октябрь</w:t>
            </w:r>
          </w:p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333333"/>
                <w:sz w:val="24"/>
                <w:szCs w:val="24"/>
              </w:rPr>
              <w:t>Январь-февраль</w:t>
            </w:r>
          </w:p>
        </w:tc>
        <w:tc>
          <w:tcPr>
            <w:tcW w:w="2977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Зам. директора</w:t>
            </w:r>
          </w:p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по УВР</w:t>
            </w:r>
          </w:p>
        </w:tc>
      </w:tr>
      <w:tr w:rsidR="00880238" w:rsidRPr="00C66305" w:rsidTr="00992893">
        <w:tc>
          <w:tcPr>
            <w:tcW w:w="815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216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Индивидуальные консультации по заполнению заявлений и написанию самоанализа</w:t>
            </w:r>
          </w:p>
        </w:tc>
        <w:tc>
          <w:tcPr>
            <w:tcW w:w="2126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333333"/>
                <w:sz w:val="24"/>
                <w:szCs w:val="24"/>
              </w:rPr>
              <w:t>Сентябрь-октябрь</w:t>
            </w:r>
          </w:p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333333"/>
                <w:sz w:val="24"/>
                <w:szCs w:val="24"/>
              </w:rPr>
              <w:t>Январь-февраль</w:t>
            </w:r>
          </w:p>
        </w:tc>
        <w:tc>
          <w:tcPr>
            <w:tcW w:w="2977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Зам. директора</w:t>
            </w:r>
          </w:p>
          <w:p w:rsidR="00880238" w:rsidRPr="00C66305" w:rsidRDefault="00880238" w:rsidP="00992893">
            <w:pPr>
              <w:pStyle w:val="Default"/>
            </w:pPr>
            <w:r w:rsidRPr="00C66305">
              <w:t>по УВР</w:t>
            </w:r>
          </w:p>
        </w:tc>
      </w:tr>
      <w:tr w:rsidR="00880238" w:rsidRPr="00C66305" w:rsidTr="00992893">
        <w:tc>
          <w:tcPr>
            <w:tcW w:w="815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216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Групповая консультация для аттестующихся педагогов «Подготовка материалов собственной педагогической деятельности к аттестации»</w:t>
            </w:r>
          </w:p>
        </w:tc>
        <w:tc>
          <w:tcPr>
            <w:tcW w:w="2126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333333"/>
                <w:sz w:val="24"/>
                <w:szCs w:val="24"/>
              </w:rPr>
              <w:t>Сентябрь-октябрь</w:t>
            </w:r>
          </w:p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333333"/>
                <w:sz w:val="24"/>
                <w:szCs w:val="24"/>
              </w:rPr>
              <w:t>Январь-февраль</w:t>
            </w:r>
          </w:p>
        </w:tc>
        <w:tc>
          <w:tcPr>
            <w:tcW w:w="2977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333333"/>
                <w:sz w:val="24"/>
                <w:szCs w:val="24"/>
              </w:rPr>
              <w:t>Зам. директора</w:t>
            </w:r>
          </w:p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333333"/>
                <w:sz w:val="24"/>
                <w:szCs w:val="24"/>
              </w:rPr>
              <w:t>по УВР</w:t>
            </w:r>
          </w:p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80238" w:rsidRPr="00C66305" w:rsidTr="00992893">
        <w:tc>
          <w:tcPr>
            <w:tcW w:w="815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216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Изучение нормативных документов по организации, формам и процедурам аттестации педагогических работников в новой форме</w:t>
            </w:r>
          </w:p>
        </w:tc>
        <w:tc>
          <w:tcPr>
            <w:tcW w:w="2126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333333"/>
                <w:sz w:val="24"/>
                <w:szCs w:val="24"/>
              </w:rPr>
              <w:t>Сентябрь-октябрь</w:t>
            </w:r>
          </w:p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333333"/>
                <w:sz w:val="24"/>
                <w:szCs w:val="24"/>
              </w:rPr>
              <w:t>Январь-февраль</w:t>
            </w:r>
          </w:p>
        </w:tc>
        <w:tc>
          <w:tcPr>
            <w:tcW w:w="2977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333333"/>
                <w:sz w:val="24"/>
                <w:szCs w:val="24"/>
              </w:rPr>
              <w:t>Зам. директора</w:t>
            </w:r>
          </w:p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333333"/>
                <w:sz w:val="24"/>
                <w:szCs w:val="24"/>
              </w:rPr>
              <w:t>по УВР</w:t>
            </w:r>
          </w:p>
          <w:p w:rsidR="00880238" w:rsidRPr="00C66305" w:rsidRDefault="0088023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80238" w:rsidRPr="00C66305" w:rsidTr="00653923">
        <w:trPr>
          <w:trHeight w:val="868"/>
        </w:trPr>
        <w:tc>
          <w:tcPr>
            <w:tcW w:w="815" w:type="dxa"/>
          </w:tcPr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9216" w:type="dxa"/>
          </w:tcPr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консультаций по вопросам подачи заявлений для аттестации, формам и процедурам проведения аттестации.</w:t>
            </w:r>
          </w:p>
        </w:tc>
        <w:tc>
          <w:tcPr>
            <w:tcW w:w="2126" w:type="dxa"/>
          </w:tcPr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333333"/>
                <w:sz w:val="24"/>
                <w:szCs w:val="24"/>
              </w:rPr>
              <w:t>Сентябрь-октябрь</w:t>
            </w:r>
          </w:p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333333"/>
                <w:sz w:val="24"/>
                <w:szCs w:val="24"/>
              </w:rPr>
              <w:t>Январь-февраль</w:t>
            </w:r>
          </w:p>
        </w:tc>
        <w:tc>
          <w:tcPr>
            <w:tcW w:w="2977" w:type="dxa"/>
          </w:tcPr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333333"/>
                <w:sz w:val="24"/>
                <w:szCs w:val="24"/>
              </w:rPr>
              <w:t>Зам. директора</w:t>
            </w:r>
          </w:p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333333"/>
                <w:sz w:val="24"/>
                <w:szCs w:val="24"/>
              </w:rPr>
              <w:t>по УВР</w:t>
            </w:r>
          </w:p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80238" w:rsidRPr="00C66305" w:rsidTr="00992893">
        <w:tc>
          <w:tcPr>
            <w:tcW w:w="15134" w:type="dxa"/>
            <w:gridSpan w:val="4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Организационный этап</w:t>
            </w:r>
          </w:p>
        </w:tc>
      </w:tr>
      <w:tr w:rsidR="00880238" w:rsidRPr="00C66305" w:rsidTr="00992893">
        <w:tc>
          <w:tcPr>
            <w:tcW w:w="815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216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Прием заявлений от сотрудников школы.</w:t>
            </w:r>
          </w:p>
        </w:tc>
        <w:tc>
          <w:tcPr>
            <w:tcW w:w="2126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</w:tcPr>
          <w:p w:rsidR="00880238" w:rsidRPr="00C66305" w:rsidRDefault="0088023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80238" w:rsidRPr="00C66305" w:rsidTr="00992893">
        <w:tc>
          <w:tcPr>
            <w:tcW w:w="815" w:type="dxa"/>
          </w:tcPr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9216" w:type="dxa"/>
          </w:tcPr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Оказание методической помощи аттестующимся учителям по составлению портфолио результатов профессиональной деятельности.</w:t>
            </w:r>
          </w:p>
        </w:tc>
        <w:tc>
          <w:tcPr>
            <w:tcW w:w="2126" w:type="dxa"/>
          </w:tcPr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в течение</w:t>
            </w:r>
          </w:p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года</w:t>
            </w:r>
          </w:p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</w:tcPr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Зам. директора</w:t>
            </w:r>
          </w:p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по УВР</w:t>
            </w:r>
          </w:p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80238" w:rsidRPr="00C66305" w:rsidTr="00992893">
        <w:tc>
          <w:tcPr>
            <w:tcW w:w="815" w:type="dxa"/>
          </w:tcPr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216" w:type="dxa"/>
          </w:tcPr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Оформление стенда «Аттестация педагогических работников»</w:t>
            </w:r>
          </w:p>
        </w:tc>
        <w:tc>
          <w:tcPr>
            <w:tcW w:w="2126" w:type="dxa"/>
          </w:tcPr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977" w:type="dxa"/>
          </w:tcPr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Зам. директора</w:t>
            </w:r>
          </w:p>
          <w:p w:rsidR="00880238" w:rsidRPr="00C66305" w:rsidRDefault="00880238" w:rsidP="0065392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color w:val="000000"/>
                <w:sz w:val="24"/>
                <w:szCs w:val="24"/>
              </w:rPr>
              <w:t>по УВР</w:t>
            </w:r>
          </w:p>
        </w:tc>
      </w:tr>
    </w:tbl>
    <w:p w:rsidR="00880238" w:rsidRPr="00C66305" w:rsidRDefault="00880238" w:rsidP="0088023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80238" w:rsidRPr="00C66305" w:rsidRDefault="00880238" w:rsidP="0088023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80238" w:rsidRPr="00C66305" w:rsidRDefault="00880238" w:rsidP="00880238">
      <w:pPr>
        <w:pStyle w:val="a5"/>
        <w:rPr>
          <w:rFonts w:ascii="Times New Roman" w:hAnsi="Times New Roman"/>
          <w:b/>
          <w:sz w:val="24"/>
          <w:szCs w:val="24"/>
          <w:lang w:eastAsia="ru-RU"/>
        </w:rPr>
      </w:pPr>
      <w:r w:rsidRPr="00C66305">
        <w:rPr>
          <w:rFonts w:ascii="Times New Roman" w:hAnsi="Times New Roman"/>
          <w:b/>
          <w:sz w:val="24"/>
          <w:szCs w:val="24"/>
          <w:lang w:eastAsia="ru-RU"/>
        </w:rPr>
        <w:t>План проведения заседаний методического совета школы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42"/>
        <w:gridCol w:w="12036"/>
        <w:gridCol w:w="1682"/>
      </w:tblGrid>
      <w:tr w:rsidR="00880238" w:rsidRPr="00C66305" w:rsidTr="00992893">
        <w:tc>
          <w:tcPr>
            <w:tcW w:w="862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2571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701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Время проведения</w:t>
            </w:r>
          </w:p>
        </w:tc>
      </w:tr>
      <w:tr w:rsidR="00880238" w:rsidRPr="00C66305" w:rsidTr="00992893">
        <w:tc>
          <w:tcPr>
            <w:tcW w:w="862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571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Заседание первое (установочное).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Тема: Организация методической работы в МБОУ «Шугуровская СОШ имени В.П.Чкалова»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Форма проведения: методический инструктаж.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1.Итоги м</w:t>
            </w:r>
            <w:r w:rsidR="006539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етодической работы школы за 2020/2021</w:t>
            </w: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год. Особенности организации методической работы </w:t>
            </w:r>
            <w:r w:rsidR="006539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педагогическими кадрами в 2021/2022</w:t>
            </w: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учебном году.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2.Обзор нормативных документов. Определение стратегии и тактики методической работы в соответствии с нормативно-правовыми документами, инструктивно-методическими письмами и рекомендациями по организации </w:t>
            </w:r>
            <w:r w:rsidR="006539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образовательного процесса в 2021/2022</w:t>
            </w: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учебном  году</w:t>
            </w:r>
            <w:proofErr w:type="gramEnd"/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Утверждение плана м</w:t>
            </w:r>
            <w:r w:rsidR="006539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етодической работы школы на 2021/2022</w:t>
            </w: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год, планов ШМО, методического совета, школы молодого учителя.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Об организации работы по повышению педагогического мастерства (базовое повышение квалификации, работа в межкурсовой</w:t>
            </w:r>
            <w:r w:rsidR="006539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период, самообразование) в 2021/2022</w:t>
            </w: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учебном году.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 Об </w:t>
            </w:r>
            <w:proofErr w:type="gramStart"/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инновационной  и</w:t>
            </w:r>
            <w:proofErr w:type="gramEnd"/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исследовател</w:t>
            </w:r>
            <w:r w:rsidR="006539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ьской работе школы в 2021/2022</w:t>
            </w: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учебном году.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6.О графике и организации проведения школьных предметных олимпиад,  предметных декад. </w:t>
            </w:r>
          </w:p>
        </w:tc>
        <w:tc>
          <w:tcPr>
            <w:tcW w:w="1701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880238" w:rsidRPr="00C66305" w:rsidTr="00992893">
        <w:tc>
          <w:tcPr>
            <w:tcW w:w="862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12571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Заседание второе.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Тема: Информационные технологии в образовательном процессе. Образовательные  конкурсы, олимпиады, интеллектуальные игры.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Форма проведения: круглый стол</w:t>
            </w:r>
          </w:p>
          <w:p w:rsidR="00880238" w:rsidRPr="00C66305" w:rsidRDefault="00880238" w:rsidP="007925D8">
            <w:pPr>
              <w:pStyle w:val="ad"/>
              <w:numPr>
                <w:ilvl w:val="0"/>
                <w:numId w:val="78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sz w:val="24"/>
                <w:szCs w:val="24"/>
              </w:rPr>
              <w:t>Подготовка к проведению педсовета «Реализация индивидуальных образовательных потребностей обучающихся через применение технологий индивидуального и дифференцированного обучения»</w:t>
            </w:r>
          </w:p>
          <w:p w:rsidR="00880238" w:rsidRPr="00C66305" w:rsidRDefault="00880238" w:rsidP="007925D8">
            <w:pPr>
              <w:pStyle w:val="ad"/>
              <w:numPr>
                <w:ilvl w:val="0"/>
                <w:numId w:val="78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подготовке к муниципальному этапу олимпиад по учебным предметам.</w:t>
            </w:r>
          </w:p>
          <w:p w:rsidR="00880238" w:rsidRPr="00C66305" w:rsidRDefault="00880238" w:rsidP="007925D8">
            <w:pPr>
              <w:pStyle w:val="ad"/>
              <w:numPr>
                <w:ilvl w:val="0"/>
                <w:numId w:val="78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 организации научно-исследовательской работы учителей и учащихся. Утверждение тематики научных работ учащихся для участия в научно-практических конференциях.</w:t>
            </w:r>
          </w:p>
          <w:p w:rsidR="00880238" w:rsidRPr="00C66305" w:rsidRDefault="00880238" w:rsidP="007925D8">
            <w:pPr>
              <w:pStyle w:val="ad"/>
              <w:numPr>
                <w:ilvl w:val="0"/>
                <w:numId w:val="78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Знакомство с основными этапами по изучению и обобщению продуктивного педагогического опыта.</w:t>
            </w:r>
          </w:p>
          <w:p w:rsidR="00880238" w:rsidRPr="00C66305" w:rsidRDefault="00880238" w:rsidP="007925D8">
            <w:pPr>
              <w:pStyle w:val="ad"/>
              <w:numPr>
                <w:ilvl w:val="0"/>
                <w:numId w:val="78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   электронной образовательной информационной среды учреждения общего среднего образования как основного обучающего ресурса в повышении качества образования</w:t>
            </w:r>
          </w:p>
        </w:tc>
        <w:tc>
          <w:tcPr>
            <w:tcW w:w="1701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880238" w:rsidRPr="00C66305" w:rsidTr="00992893">
        <w:tc>
          <w:tcPr>
            <w:tcW w:w="862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571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Заседание третье.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Тема: Реализация принципов дифференцированного обучения в условиях перехода на профильное обучение.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Форма проведения: методический диалог</w:t>
            </w:r>
          </w:p>
          <w:p w:rsidR="00880238" w:rsidRPr="00C66305" w:rsidRDefault="00880238" w:rsidP="007925D8">
            <w:pPr>
              <w:pStyle w:val="ad"/>
              <w:numPr>
                <w:ilvl w:val="0"/>
                <w:numId w:val="79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sz w:val="24"/>
                <w:szCs w:val="24"/>
              </w:rPr>
              <w:t>Подготовка к проведению педсовета «Создание эффективной образовательной среды школы как фактор раскрытия и развития  одаренности школьника»</w:t>
            </w:r>
          </w:p>
          <w:p w:rsidR="00880238" w:rsidRPr="00C66305" w:rsidRDefault="00880238" w:rsidP="007925D8">
            <w:pPr>
              <w:pStyle w:val="ad"/>
              <w:numPr>
                <w:ilvl w:val="0"/>
                <w:numId w:val="79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Результативность методической работ</w:t>
            </w:r>
            <w:r w:rsidR="006539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 школы за первое полугодие 2021/2022</w:t>
            </w: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учебного года. </w:t>
            </w:r>
          </w:p>
          <w:p w:rsidR="00880238" w:rsidRPr="00C66305" w:rsidRDefault="00880238" w:rsidP="007925D8">
            <w:pPr>
              <w:pStyle w:val="ad"/>
              <w:numPr>
                <w:ilvl w:val="0"/>
                <w:numId w:val="79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Реализация принципов дифференцированного обучения в условиях перехода на профильное обучение.</w:t>
            </w:r>
          </w:p>
        </w:tc>
        <w:tc>
          <w:tcPr>
            <w:tcW w:w="1701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880238" w:rsidRPr="00C66305" w:rsidTr="00992893">
        <w:tc>
          <w:tcPr>
            <w:tcW w:w="862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571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Заседание четвертое.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Тема: Повышение профессиональной компетентности педагогов, обеспечение их непрерывного образования и самообразования</w:t>
            </w:r>
          </w:p>
          <w:p w:rsidR="00880238" w:rsidRPr="00C66305" w:rsidRDefault="00880238" w:rsidP="007925D8">
            <w:pPr>
              <w:pStyle w:val="ad"/>
              <w:numPr>
                <w:ilvl w:val="0"/>
                <w:numId w:val="8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sz w:val="24"/>
                <w:szCs w:val="24"/>
              </w:rPr>
              <w:t>Подготовка к проведению педсовета  «Оптимизация условий учебной и психологической деятельности выпускников с целью создания адаптивной среды для успешной подготовки к ГИА»</w:t>
            </w:r>
          </w:p>
          <w:p w:rsidR="00880238" w:rsidRPr="00C66305" w:rsidRDefault="00880238" w:rsidP="007925D8">
            <w:pPr>
              <w:pStyle w:val="ad"/>
              <w:numPr>
                <w:ilvl w:val="0"/>
                <w:numId w:val="8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 итогах проведения панорамы открытых учебных занятий, факультативных занятий и внеклассных мероприятий.</w:t>
            </w:r>
          </w:p>
          <w:p w:rsidR="00880238" w:rsidRPr="00C66305" w:rsidRDefault="00880238" w:rsidP="007925D8">
            <w:pPr>
              <w:pStyle w:val="ad"/>
              <w:numPr>
                <w:ilvl w:val="0"/>
                <w:numId w:val="8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состоянии работы педагогов по самообразованию и повышению квалификации учителей. Пути формирования ключевых компетенций педагога.</w:t>
            </w:r>
          </w:p>
        </w:tc>
        <w:tc>
          <w:tcPr>
            <w:tcW w:w="1701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880238" w:rsidRPr="00C66305" w:rsidTr="00992893">
        <w:tc>
          <w:tcPr>
            <w:tcW w:w="862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12571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Заседание пятое.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проведении информационно-методичес</w:t>
            </w:r>
            <w:r w:rsidR="006539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кого </w:t>
            </w:r>
            <w:proofErr w:type="gramStart"/>
            <w:r w:rsidR="006539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мониторинга  по</w:t>
            </w:r>
            <w:proofErr w:type="gramEnd"/>
            <w:r w:rsidR="006539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итогам 2021/2022</w:t>
            </w: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учебного года.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Форма проведения: методический  отчет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1.Анализ м</w:t>
            </w:r>
            <w:r w:rsidR="006539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етодической работы школы за 2021/2022</w:t>
            </w: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учебный  год</w:t>
            </w:r>
            <w:proofErr w:type="gramEnd"/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Подведение итогов аттестации, курсовой подготовки и повышения квалификации пед</w:t>
            </w:r>
            <w:r w:rsidR="006539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агогических кадров школы за 2021/2022</w:t>
            </w: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  Подведение итогов обобщения и пропаганды продуктивного педагогического опыта учителей школы. Проектирование развития индивидуальной траектории учителя как реализации рефлексивной компетентности.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Обсуждение п</w:t>
            </w:r>
            <w:r w:rsidR="006539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лана методической работы на 2022/2023</w:t>
            </w: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учебной год </w:t>
            </w:r>
          </w:p>
        </w:tc>
        <w:tc>
          <w:tcPr>
            <w:tcW w:w="1701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880238" w:rsidRPr="00C66305" w:rsidRDefault="00880238" w:rsidP="00880238">
      <w:pPr>
        <w:pStyle w:val="a5"/>
        <w:rPr>
          <w:rFonts w:ascii="Times New Roman" w:hAnsi="Times New Roman"/>
          <w:sz w:val="24"/>
          <w:szCs w:val="24"/>
          <w:lang w:eastAsia="ru-RU"/>
        </w:rPr>
      </w:pPr>
    </w:p>
    <w:p w:rsidR="00880238" w:rsidRPr="00C66305" w:rsidRDefault="00880238" w:rsidP="008802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6630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Формы организации методической работы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418"/>
        <w:gridCol w:w="2456"/>
        <w:gridCol w:w="2581"/>
        <w:gridCol w:w="2317"/>
        <w:gridCol w:w="2478"/>
        <w:gridCol w:w="2310"/>
      </w:tblGrid>
      <w:tr w:rsidR="00880238" w:rsidRPr="00C66305" w:rsidTr="00992893">
        <w:tc>
          <w:tcPr>
            <w:tcW w:w="2518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с педагогическими кадрами по реализации задач школы</w:t>
            </w:r>
          </w:p>
        </w:tc>
        <w:tc>
          <w:tcPr>
            <w:tcW w:w="2552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Организационно-методическое обеспечение УВП</w:t>
            </w:r>
          </w:p>
        </w:tc>
        <w:tc>
          <w:tcPr>
            <w:tcW w:w="2693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с молодыми специалистами</w:t>
            </w: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Передовой педагогический опыт</w:t>
            </w:r>
          </w:p>
        </w:tc>
        <w:tc>
          <w:tcPr>
            <w:tcW w:w="2551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по самообразованию</w:t>
            </w: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Педагогический мониторинг</w:t>
            </w:r>
          </w:p>
        </w:tc>
      </w:tr>
      <w:tr w:rsidR="00880238" w:rsidRPr="00C66305" w:rsidTr="00992893">
        <w:tc>
          <w:tcPr>
            <w:tcW w:w="2518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Педсоветы</w:t>
            </w:r>
          </w:p>
        </w:tc>
        <w:tc>
          <w:tcPr>
            <w:tcW w:w="2552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Методсовет</w:t>
            </w:r>
            <w:proofErr w:type="spellEnd"/>
          </w:p>
        </w:tc>
        <w:tc>
          <w:tcPr>
            <w:tcW w:w="2693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Школа молодого учителя</w:t>
            </w: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творческих лабораторий</w:t>
            </w:r>
          </w:p>
        </w:tc>
        <w:tc>
          <w:tcPr>
            <w:tcW w:w="2551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над индивидуальной темой по самообразованию</w:t>
            </w: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Посещение и анализ уроков учителей</w:t>
            </w:r>
          </w:p>
        </w:tc>
      </w:tr>
      <w:tr w:rsidR="00880238" w:rsidRPr="00C66305" w:rsidTr="00992893">
        <w:tc>
          <w:tcPr>
            <w:tcW w:w="2518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Психолого-педагогические консилиумы</w:t>
            </w:r>
          </w:p>
        </w:tc>
        <w:tc>
          <w:tcPr>
            <w:tcW w:w="2552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Заседания</w:t>
            </w:r>
          </w:p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методического объединения</w:t>
            </w:r>
          </w:p>
        </w:tc>
        <w:tc>
          <w:tcPr>
            <w:tcW w:w="2693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Школа молодого классного руководителя</w:t>
            </w: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целевых творческих групп</w:t>
            </w:r>
          </w:p>
        </w:tc>
        <w:tc>
          <w:tcPr>
            <w:tcW w:w="2551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Консультирование и индивидуальные собеседования</w:t>
            </w: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Изучение системы работы учителя по теме</w:t>
            </w:r>
          </w:p>
        </w:tc>
      </w:tr>
      <w:tr w:rsidR="00880238" w:rsidRPr="00C66305" w:rsidTr="00992893">
        <w:tc>
          <w:tcPr>
            <w:tcW w:w="2518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Тематические семинары</w:t>
            </w:r>
          </w:p>
        </w:tc>
        <w:tc>
          <w:tcPr>
            <w:tcW w:w="2552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Инструктивно-методические совещания</w:t>
            </w:r>
          </w:p>
        </w:tc>
        <w:tc>
          <w:tcPr>
            <w:tcW w:w="2693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Наставничество</w:t>
            </w: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Творческие отчёты учителей</w:t>
            </w:r>
          </w:p>
        </w:tc>
        <w:tc>
          <w:tcPr>
            <w:tcW w:w="2551" w:type="dxa"/>
            <w:vMerge w:val="restart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уголков «В помощь по самообразованию»</w:t>
            </w:r>
          </w:p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* Список рекомендуемой литературы</w:t>
            </w:r>
          </w:p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* Материалы из опыта работы</w:t>
            </w:r>
          </w:p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* Публикации в периодических изданиях</w:t>
            </w: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Контрольные срезы</w:t>
            </w:r>
          </w:p>
        </w:tc>
      </w:tr>
      <w:tr w:rsidR="00880238" w:rsidRPr="00C66305" w:rsidTr="00992893">
        <w:tc>
          <w:tcPr>
            <w:tcW w:w="2518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Семинары-практикумы</w:t>
            </w:r>
          </w:p>
        </w:tc>
        <w:tc>
          <w:tcPr>
            <w:tcW w:w="2552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Совещания при директоре</w:t>
            </w:r>
          </w:p>
        </w:tc>
        <w:tc>
          <w:tcPr>
            <w:tcW w:w="2693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уроков</w:t>
            </w: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Открытые уроки</w:t>
            </w:r>
          </w:p>
        </w:tc>
        <w:tc>
          <w:tcPr>
            <w:tcW w:w="2551" w:type="dxa"/>
            <w:vMerge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Диагностика педагогических кадров</w:t>
            </w:r>
          </w:p>
        </w:tc>
      </w:tr>
      <w:tr w:rsidR="00880238" w:rsidRPr="00C66305" w:rsidTr="00992893">
        <w:tc>
          <w:tcPr>
            <w:tcW w:w="2518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Семинары- тренинги</w:t>
            </w:r>
          </w:p>
        </w:tc>
        <w:tc>
          <w:tcPr>
            <w:tcW w:w="2552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Совещания при зам. директора</w:t>
            </w:r>
          </w:p>
        </w:tc>
        <w:tc>
          <w:tcPr>
            <w:tcW w:w="2693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Индивидуальные консультации</w:t>
            </w: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Уроки-панорамы</w:t>
            </w:r>
          </w:p>
        </w:tc>
        <w:tc>
          <w:tcPr>
            <w:tcW w:w="2551" w:type="dxa"/>
            <w:vMerge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Собеседование с учителями и учащимися</w:t>
            </w:r>
          </w:p>
        </w:tc>
      </w:tr>
      <w:tr w:rsidR="00880238" w:rsidRPr="00C66305" w:rsidTr="00992893">
        <w:tc>
          <w:tcPr>
            <w:tcW w:w="2518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Педагогическая студия</w:t>
            </w:r>
          </w:p>
        </w:tc>
        <w:tc>
          <w:tcPr>
            <w:tcW w:w="2552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Выставки-презентации новинок педагогической литературы</w:t>
            </w:r>
          </w:p>
        </w:tc>
        <w:tc>
          <w:tcPr>
            <w:tcW w:w="2693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Анкетирование</w:t>
            </w: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Неделя педагогического мастерства</w:t>
            </w:r>
          </w:p>
        </w:tc>
        <w:tc>
          <w:tcPr>
            <w:tcW w:w="2551" w:type="dxa"/>
            <w:vMerge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80238" w:rsidRPr="00C66305" w:rsidTr="00992893">
        <w:tc>
          <w:tcPr>
            <w:tcW w:w="2518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Педагогические чтения и </w:t>
            </w:r>
            <w:proofErr w:type="spellStart"/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педконференции</w:t>
            </w:r>
            <w:proofErr w:type="spellEnd"/>
          </w:p>
        </w:tc>
        <w:tc>
          <w:tcPr>
            <w:tcW w:w="2552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комплексных программ (по преемственности, охране здоровья и т.д.)</w:t>
            </w:r>
          </w:p>
        </w:tc>
        <w:tc>
          <w:tcPr>
            <w:tcW w:w="2693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«Лучший молодой педагог»</w:t>
            </w: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открытых уроков</w:t>
            </w:r>
          </w:p>
        </w:tc>
        <w:tc>
          <w:tcPr>
            <w:tcW w:w="2551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Обобщение системы работы учителя</w:t>
            </w: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80238" w:rsidRPr="00C66305" w:rsidTr="00992893">
        <w:tc>
          <w:tcPr>
            <w:tcW w:w="2518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Лекторий</w:t>
            </w:r>
          </w:p>
        </w:tc>
        <w:tc>
          <w:tcPr>
            <w:tcW w:w="2552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методических рекомендаций и пособий</w:t>
            </w:r>
          </w:p>
        </w:tc>
        <w:tc>
          <w:tcPr>
            <w:tcW w:w="2693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Уроки-отчёты молодых специалистов</w:t>
            </w: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Открытые внеклассные воспитательные мероприятия</w:t>
            </w:r>
          </w:p>
        </w:tc>
        <w:tc>
          <w:tcPr>
            <w:tcW w:w="2551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Обобщение опыта работы учителя по определённой теме</w:t>
            </w: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80238" w:rsidRPr="00C66305" w:rsidTr="00992893">
        <w:tc>
          <w:tcPr>
            <w:tcW w:w="2518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Диспут или дискуссия по теме</w:t>
            </w:r>
          </w:p>
        </w:tc>
        <w:tc>
          <w:tcPr>
            <w:tcW w:w="2552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программ наблюдений</w:t>
            </w:r>
          </w:p>
        </w:tc>
        <w:tc>
          <w:tcPr>
            <w:tcW w:w="2693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уголка «В помощь молодому специалисту»</w:t>
            </w: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Научно-практическая конференция</w:t>
            </w:r>
          </w:p>
        </w:tc>
        <w:tc>
          <w:tcPr>
            <w:tcW w:w="2551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Творческий отчет </w:t>
            </w: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Уроки-панорамы</w:t>
            </w:r>
          </w:p>
        </w:tc>
      </w:tr>
      <w:tr w:rsidR="00880238" w:rsidRPr="00C66305" w:rsidTr="00992893">
        <w:tc>
          <w:tcPr>
            <w:tcW w:w="2518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Деловые игры</w:t>
            </w:r>
          </w:p>
        </w:tc>
        <w:tc>
          <w:tcPr>
            <w:tcW w:w="2552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методических уголков, выставок, кабинетов</w:t>
            </w:r>
          </w:p>
        </w:tc>
        <w:tc>
          <w:tcPr>
            <w:tcW w:w="2693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Педагогическая выставка</w:t>
            </w:r>
          </w:p>
        </w:tc>
        <w:tc>
          <w:tcPr>
            <w:tcW w:w="2551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Публикации </w:t>
            </w: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80238" w:rsidRPr="00C66305" w:rsidTr="00992893">
        <w:tc>
          <w:tcPr>
            <w:tcW w:w="2518" w:type="dxa"/>
            <w:hideMark/>
          </w:tcPr>
          <w:p w:rsidR="00880238" w:rsidRPr="00C66305" w:rsidRDefault="00880238" w:rsidP="0099289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66305">
              <w:rPr>
                <w:rFonts w:ascii="Times New Roman" w:hAnsi="Times New Roman"/>
                <w:sz w:val="24"/>
                <w:szCs w:val="24"/>
              </w:rPr>
              <w:t>Методические семинары</w:t>
            </w:r>
          </w:p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Педагогическая экскурсия</w:t>
            </w:r>
          </w:p>
        </w:tc>
        <w:tc>
          <w:tcPr>
            <w:tcW w:w="2551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hideMark/>
          </w:tcPr>
          <w:p w:rsidR="00880238" w:rsidRPr="00C66305" w:rsidRDefault="00880238" w:rsidP="0099289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80238" w:rsidRPr="00C66305" w:rsidTr="00992893">
        <w:tc>
          <w:tcPr>
            <w:tcW w:w="15134" w:type="dxa"/>
            <w:gridSpan w:val="6"/>
            <w:hideMark/>
          </w:tcPr>
          <w:p w:rsidR="00880238" w:rsidRPr="00C66305" w:rsidRDefault="00880238" w:rsidP="009928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6630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Практикумы по разработке методики изучения и обобщения педагогического опыта</w:t>
            </w:r>
          </w:p>
        </w:tc>
      </w:tr>
    </w:tbl>
    <w:p w:rsidR="00880238" w:rsidRDefault="00880238" w:rsidP="00A40663">
      <w:pPr>
        <w:rPr>
          <w:rFonts w:ascii="Times New Roman" w:hAnsi="Times New Roman"/>
          <w:sz w:val="28"/>
          <w:szCs w:val="28"/>
        </w:rPr>
      </w:pPr>
    </w:p>
    <w:p w:rsidR="007925D8" w:rsidRPr="00CB211C" w:rsidRDefault="007925D8" w:rsidP="007925D8">
      <w:pPr>
        <w:jc w:val="center"/>
        <w:rPr>
          <w:rFonts w:ascii="Times New Roman" w:hAnsi="Times New Roman"/>
          <w:b/>
          <w:sz w:val="36"/>
          <w:szCs w:val="36"/>
        </w:rPr>
      </w:pPr>
      <w:r w:rsidRPr="00CB211C">
        <w:rPr>
          <w:rFonts w:ascii="Times New Roman" w:hAnsi="Times New Roman"/>
          <w:b/>
          <w:sz w:val="36"/>
          <w:szCs w:val="36"/>
        </w:rPr>
        <w:t>ПЛАН ВНУТРИШКОЛЬНОГО КОНТРОЛЯ</w:t>
      </w:r>
    </w:p>
    <w:p w:rsidR="007925D8" w:rsidRDefault="00653923" w:rsidP="007925D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2021- 2022</w:t>
      </w:r>
      <w:r w:rsidR="007925D8" w:rsidRPr="00CB211C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7925D8" w:rsidRPr="00D95252" w:rsidRDefault="007925D8" w:rsidP="007925D8">
      <w:pPr>
        <w:pStyle w:val="ad"/>
        <w:rPr>
          <w:rFonts w:ascii="Times New Roman" w:hAnsi="Times New Roman"/>
          <w:b/>
        </w:rPr>
      </w:pPr>
      <w:r w:rsidRPr="00D95252">
        <w:rPr>
          <w:rFonts w:ascii="Times New Roman" w:hAnsi="Times New Roman"/>
          <w:b/>
          <w:sz w:val="36"/>
          <w:szCs w:val="36"/>
        </w:rPr>
        <w:t>Август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5"/>
        <w:gridCol w:w="2366"/>
        <w:gridCol w:w="2034"/>
        <w:gridCol w:w="1955"/>
        <w:gridCol w:w="1810"/>
        <w:gridCol w:w="1880"/>
        <w:gridCol w:w="1890"/>
      </w:tblGrid>
      <w:tr w:rsidR="007925D8" w:rsidRPr="00D95252" w:rsidTr="00992893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1.Контроль за организацией учебной деятельности учащихся</w:t>
            </w:r>
          </w:p>
        </w:tc>
      </w:tr>
      <w:tr w:rsidR="007925D8" w:rsidRPr="00D95252" w:rsidTr="00992893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1.Обеспечен</w:t>
            </w:r>
            <w:r w:rsidR="00653923">
              <w:rPr>
                <w:rFonts w:ascii="Times New Roman" w:hAnsi="Times New Roman"/>
              </w:rPr>
              <w:t>ность учащихся учебниками на 2021-2022</w:t>
            </w:r>
            <w:r w:rsidRPr="00D95252">
              <w:rPr>
                <w:rFonts w:ascii="Times New Roman" w:hAnsi="Times New Roman"/>
              </w:rPr>
              <w:t xml:space="preserve"> учебный год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Оценка обеспеченности учащихся учебниками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Наличие учебников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proofErr w:type="spellStart"/>
            <w:r w:rsidRPr="00D95252">
              <w:rPr>
                <w:rFonts w:ascii="Times New Roman" w:hAnsi="Times New Roman"/>
              </w:rPr>
              <w:t>Предупредитель</w:t>
            </w:r>
            <w:proofErr w:type="spellEnd"/>
            <w:r w:rsidRPr="00D95252">
              <w:rPr>
                <w:rFonts w:ascii="Times New Roman" w:hAnsi="Times New Roman"/>
              </w:rPr>
              <w:t>-</w:t>
            </w:r>
          </w:p>
          <w:p w:rsidR="007925D8" w:rsidRPr="00D95252" w:rsidRDefault="007925D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proofErr w:type="spellStart"/>
            <w:r w:rsidRPr="00D95252">
              <w:rPr>
                <w:rFonts w:ascii="Times New Roman" w:hAnsi="Times New Roman"/>
              </w:rPr>
              <w:t>ный</w:t>
            </w:r>
            <w:proofErr w:type="spellEnd"/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Изучение документации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библиотекарь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</w:tc>
      </w:tr>
      <w:tr w:rsidR="007925D8" w:rsidRPr="00D95252" w:rsidTr="00992893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pStyle w:val="a8"/>
            </w:pPr>
            <w:r>
              <w:t>2.</w:t>
            </w:r>
            <w:r w:rsidRPr="00D95252">
              <w:t>Комплектование первых, десятых классов</w:t>
            </w:r>
          </w:p>
          <w:p w:rsidR="007925D8" w:rsidRPr="00D95252" w:rsidRDefault="007925D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pStyle w:val="a8"/>
              <w:spacing w:before="0" w:beforeAutospacing="0" w:after="0" w:afterAutospacing="0"/>
            </w:pPr>
            <w:r w:rsidRPr="00D95252">
              <w:lastRenderedPageBreak/>
              <w:t>Комплектования первых, десятых, классов;</w:t>
            </w:r>
          </w:p>
          <w:p w:rsidR="007925D8" w:rsidRPr="00D95252" w:rsidRDefault="007925D8" w:rsidP="00992893">
            <w:pPr>
              <w:pStyle w:val="a8"/>
              <w:spacing w:before="0" w:beforeAutospacing="0" w:after="0" w:afterAutospacing="0"/>
            </w:pPr>
            <w:r w:rsidRPr="00D95252">
              <w:t>августовский учет детей от 0 до 18 лет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pStyle w:val="a8"/>
            </w:pPr>
            <w:r w:rsidRPr="00D95252">
              <w:t>Классные руководители</w:t>
            </w:r>
          </w:p>
          <w:p w:rsidR="007925D8" w:rsidRPr="00D95252" w:rsidRDefault="007925D8" w:rsidP="00992893">
            <w:pPr>
              <w:pStyle w:val="a8"/>
              <w:jc w:val="center"/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Диагностический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Составление списков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Заместитель директора по УВР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Отчет ОУ</w:t>
            </w:r>
          </w:p>
        </w:tc>
      </w:tr>
      <w:tr w:rsidR="007925D8" w:rsidRPr="00D95252" w:rsidTr="00992893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tabs>
                <w:tab w:val="left" w:pos="-77"/>
              </w:tabs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3. </w:t>
            </w:r>
            <w:r w:rsidRPr="00991A8F">
              <w:rPr>
                <w:rFonts w:ascii="Times New Roman" w:hAnsi="Times New Roman"/>
              </w:rPr>
              <w:t>Распределение выпускни</w:t>
            </w:r>
            <w:r>
              <w:rPr>
                <w:rFonts w:ascii="Times New Roman" w:hAnsi="Times New Roman"/>
              </w:rPr>
              <w:t>ков 9, 11</w:t>
            </w:r>
            <w:r w:rsidR="00653923">
              <w:rPr>
                <w:rFonts w:ascii="Times New Roman" w:hAnsi="Times New Roman"/>
              </w:rPr>
              <w:t xml:space="preserve"> классов 2020-2021</w:t>
            </w:r>
            <w:r w:rsidRPr="00991A8F">
              <w:rPr>
                <w:rFonts w:ascii="Times New Roman" w:hAnsi="Times New Roman"/>
              </w:rPr>
              <w:t xml:space="preserve">уч.года  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 xml:space="preserve">  Сбор информации о </w:t>
            </w:r>
            <w:proofErr w:type="spellStart"/>
            <w:r w:rsidRPr="00991A8F">
              <w:rPr>
                <w:rFonts w:ascii="Times New Roman" w:hAnsi="Times New Roman"/>
              </w:rPr>
              <w:t>продолженииобучения</w:t>
            </w:r>
            <w:proofErr w:type="spellEnd"/>
            <w:r w:rsidRPr="00991A8F">
              <w:rPr>
                <w:rFonts w:ascii="Times New Roman" w:hAnsi="Times New Roman"/>
              </w:rPr>
              <w:t xml:space="preserve"> учащихся. Пополнение базы данных для проведения школьного</w:t>
            </w:r>
          </w:p>
          <w:p w:rsidR="007925D8" w:rsidRPr="00991A8F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мониторинга</w:t>
            </w:r>
          </w:p>
          <w:p w:rsidR="007925D8" w:rsidRPr="00991A8F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Информация классных руководителей о поступлении выпускников 9, 11классов в высшие и средние учебные заведения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jc w:val="center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Составление списков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Заместитель директора по УВР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tabs>
                <w:tab w:val="left" w:pos="-77"/>
              </w:tabs>
              <w:spacing w:after="0"/>
              <w:ind w:right="-108"/>
              <w:jc w:val="center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 xml:space="preserve">Списки распределения выпускников </w:t>
            </w:r>
          </w:p>
          <w:p w:rsidR="007925D8" w:rsidRPr="00991A8F" w:rsidRDefault="007925D8" w:rsidP="00992893">
            <w:pPr>
              <w:tabs>
                <w:tab w:val="left" w:pos="-77"/>
              </w:tabs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9, 11</w:t>
            </w:r>
            <w:r w:rsidR="00653923">
              <w:rPr>
                <w:rFonts w:ascii="Times New Roman" w:hAnsi="Times New Roman"/>
              </w:rPr>
              <w:t xml:space="preserve"> классов 2020-2021</w:t>
            </w:r>
            <w:r w:rsidRPr="00991A8F">
              <w:rPr>
                <w:rFonts w:ascii="Times New Roman" w:hAnsi="Times New Roman"/>
              </w:rPr>
              <w:t>уч.года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2. Контроль за состоянием учебно-материальной базы школы</w:t>
            </w:r>
          </w:p>
        </w:tc>
      </w:tr>
      <w:tr w:rsidR="007925D8" w:rsidRPr="00D95252" w:rsidTr="00992893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pStyle w:val="a8"/>
              <w:spacing w:after="0" w:afterAutospacing="0"/>
            </w:pPr>
            <w:r w:rsidRPr="00D95252">
              <w:t>Готовность классных кабинетов к учебному году</w:t>
            </w:r>
          </w:p>
          <w:p w:rsidR="007925D8" w:rsidRPr="00D95252" w:rsidRDefault="007925D8" w:rsidP="00992893">
            <w:pPr>
              <w:pStyle w:val="a8"/>
              <w:spacing w:after="0" w:afterAutospacing="0"/>
              <w:ind w:left="644"/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pStyle w:val="a8"/>
              <w:spacing w:after="0" w:afterAutospacing="0"/>
            </w:pPr>
            <w:r w:rsidRPr="00D95252">
              <w:t>Проверка состояния техники безопасности, готовности материальной базы, методического обеспечения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beforeAutospacing="1"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Зав. кабинетами</w:t>
            </w:r>
          </w:p>
          <w:p w:rsidR="007925D8" w:rsidRPr="00D95252" w:rsidRDefault="007925D8" w:rsidP="00992893">
            <w:pPr>
              <w:pStyle w:val="a8"/>
              <w:spacing w:after="0" w:afterAutospacing="0"/>
            </w:pPr>
          </w:p>
          <w:p w:rsidR="007925D8" w:rsidRPr="00D95252" w:rsidRDefault="007925D8" w:rsidP="00992893">
            <w:pPr>
              <w:pStyle w:val="a8"/>
              <w:spacing w:after="0" w:afterAutospacing="0"/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Диагностический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pStyle w:val="a8"/>
              <w:spacing w:after="0" w:afterAutospacing="0"/>
            </w:pPr>
            <w:r w:rsidRPr="00D95252">
              <w:rPr>
                <w:sz w:val="20"/>
                <w:szCs w:val="20"/>
              </w:rPr>
              <w:t>Рейд по кабинетам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МС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3. Контроль за школьной документацией</w:t>
            </w:r>
          </w:p>
        </w:tc>
      </w:tr>
      <w:tr w:rsidR="007925D8" w:rsidRPr="00D95252" w:rsidTr="00992893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1.Инструктаж по ведению классных журналов, личных дел учащихся</w:t>
            </w:r>
          </w:p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Соблюдение единых требований к оформлению журналов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Журналы (1–11-е классы)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proofErr w:type="spellStart"/>
            <w:r w:rsidRPr="00D95252">
              <w:rPr>
                <w:rFonts w:ascii="Times New Roman" w:hAnsi="Times New Roman"/>
              </w:rPr>
              <w:t>Предупредитель</w:t>
            </w:r>
            <w:proofErr w:type="spellEnd"/>
            <w:r w:rsidRPr="00D95252">
              <w:rPr>
                <w:rFonts w:ascii="Times New Roman" w:hAnsi="Times New Roman"/>
              </w:rPr>
              <w:t>-</w:t>
            </w:r>
          </w:p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proofErr w:type="spellStart"/>
            <w:r w:rsidRPr="00D95252">
              <w:rPr>
                <w:rFonts w:ascii="Times New Roman" w:hAnsi="Times New Roman"/>
              </w:rPr>
              <w:t>ный</w:t>
            </w:r>
            <w:proofErr w:type="spellEnd"/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Изучение документации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Заместитель директора по</w:t>
            </w:r>
          </w:p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УВР</w:t>
            </w:r>
          </w:p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Совещание при директоре 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4. Контроль за состоянием воспитательной работы</w:t>
            </w:r>
          </w:p>
        </w:tc>
      </w:tr>
      <w:tr w:rsidR="007925D8" w:rsidRPr="00D95252" w:rsidTr="00992893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1.Инструктаж по составлению  планов  воспитательной работы</w:t>
            </w:r>
            <w:r w:rsidRPr="00D95252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составлению «дорожной карты» для учащихся, </w:t>
            </w:r>
            <w:r>
              <w:rPr>
                <w:rFonts w:ascii="Times New Roman" w:hAnsi="Times New Roman"/>
              </w:rPr>
              <w:lastRenderedPageBreak/>
              <w:t>состоящих на учете в КДН, ПДН.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Соблюдение единых требований к оформлению планов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Тематические планы руководителей кружков, планы воспитательной </w:t>
            </w:r>
            <w:r w:rsidRPr="00D95252">
              <w:rPr>
                <w:rFonts w:ascii="Times New Roman" w:hAnsi="Times New Roman"/>
              </w:rPr>
              <w:lastRenderedPageBreak/>
              <w:t>работы классных руководителей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proofErr w:type="spellStart"/>
            <w:r w:rsidRPr="00D95252">
              <w:rPr>
                <w:rFonts w:ascii="Times New Roman" w:hAnsi="Times New Roman"/>
              </w:rPr>
              <w:lastRenderedPageBreak/>
              <w:t>Предупредитель</w:t>
            </w:r>
            <w:proofErr w:type="spellEnd"/>
            <w:r w:rsidRPr="00D95252">
              <w:rPr>
                <w:rFonts w:ascii="Times New Roman" w:hAnsi="Times New Roman"/>
              </w:rPr>
              <w:t>-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proofErr w:type="spellStart"/>
            <w:r w:rsidRPr="00D95252">
              <w:rPr>
                <w:rFonts w:ascii="Times New Roman" w:hAnsi="Times New Roman"/>
              </w:rPr>
              <w:t>ный</w:t>
            </w:r>
            <w:proofErr w:type="spellEnd"/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Наблюдения, изучение тематических планов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Заместитель директора по</w:t>
            </w:r>
          </w:p>
          <w:p w:rsidR="007925D8" w:rsidRPr="00D95252" w:rsidRDefault="007925D8" w:rsidP="0099289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ВР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Совещание при зам.директоре по ВР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5.Контроль за состоянием  методической работы</w:t>
            </w:r>
          </w:p>
        </w:tc>
      </w:tr>
      <w:tr w:rsidR="007925D8" w:rsidRPr="00D95252" w:rsidTr="00992893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pStyle w:val="a8"/>
              <w:spacing w:after="0" w:afterAutospacing="0"/>
            </w:pPr>
            <w:r w:rsidRPr="00D95252">
              <w:t>1.Планирование работы школьных методических объединений, классных руководителей</w:t>
            </w:r>
          </w:p>
          <w:p w:rsidR="007925D8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pStyle w:val="a8"/>
              <w:spacing w:after="0" w:afterAutospacing="0"/>
            </w:pPr>
            <w:r w:rsidRPr="00D95252">
              <w:t>Изучение состояния планов работы школьных методических объединений, классных руководителей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Зав.МО, классные руководители</w:t>
            </w:r>
          </w:p>
          <w:p w:rsidR="007925D8" w:rsidRPr="00D95252" w:rsidRDefault="007925D8" w:rsidP="00992893">
            <w:pPr>
              <w:pStyle w:val="a8"/>
              <w:spacing w:after="0" w:afterAutospacing="0"/>
              <w:jc w:val="center"/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proofErr w:type="spellStart"/>
            <w:r w:rsidRPr="00D95252">
              <w:rPr>
                <w:rFonts w:ascii="Times New Roman" w:hAnsi="Times New Roman"/>
              </w:rPr>
              <w:t>Предупредитель</w:t>
            </w:r>
            <w:proofErr w:type="spellEnd"/>
            <w:r w:rsidRPr="00D95252">
              <w:rPr>
                <w:rFonts w:ascii="Times New Roman" w:hAnsi="Times New Roman"/>
              </w:rPr>
              <w:t>-</w:t>
            </w:r>
          </w:p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proofErr w:type="spellStart"/>
            <w:r w:rsidRPr="00D95252">
              <w:rPr>
                <w:rFonts w:ascii="Times New Roman" w:hAnsi="Times New Roman"/>
              </w:rPr>
              <w:t>ный</w:t>
            </w:r>
            <w:proofErr w:type="spellEnd"/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Собеседование, 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проверка документации,  наблюдение. 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pStyle w:val="a8"/>
              <w:spacing w:after="0" w:afterAutospacing="0"/>
              <w:jc w:val="center"/>
            </w:pPr>
            <w:r w:rsidRPr="00D95252">
              <w:t>Заместители директора по УВР и по ВР</w:t>
            </w:r>
          </w:p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</w:tc>
      </w:tr>
      <w:tr w:rsidR="007925D8" w:rsidRPr="00D95252" w:rsidTr="00992893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2.. Соответствие календарно-тематического планирования учителей образовательным программам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Соответствие рабочих программ учителей, существующим требованиям и авторским программам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Учителя предметники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Персональный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Собеседование, проверка документации учителя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Администрация школы, руководители МО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Приказ, справка, протоколы МО</w:t>
            </w:r>
          </w:p>
        </w:tc>
      </w:tr>
      <w:tr w:rsidR="007925D8" w:rsidRPr="00D95252" w:rsidTr="00992893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rPr>
                <w:rFonts w:ascii="Times New Roman" w:hAnsi="Times New Roman"/>
                <w:color w:val="0D0D0D"/>
              </w:rPr>
            </w:pPr>
            <w:r>
              <w:rPr>
                <w:rFonts w:ascii="Times New Roman" w:hAnsi="Times New Roman"/>
                <w:color w:val="0D0D0D"/>
              </w:rPr>
              <w:t xml:space="preserve">3. </w:t>
            </w:r>
            <w:r w:rsidRPr="00991A8F">
              <w:rPr>
                <w:rFonts w:ascii="Times New Roman" w:hAnsi="Times New Roman"/>
                <w:color w:val="0D0D0D"/>
              </w:rPr>
              <w:t>Ито</w:t>
            </w:r>
            <w:r w:rsidR="00653923">
              <w:rPr>
                <w:rFonts w:ascii="Times New Roman" w:hAnsi="Times New Roman"/>
                <w:color w:val="0D0D0D"/>
              </w:rPr>
              <w:t>ги работы школы и задачи на 2021-2022</w:t>
            </w:r>
            <w:r>
              <w:rPr>
                <w:rFonts w:ascii="Times New Roman" w:hAnsi="Times New Roman"/>
                <w:color w:val="0D0D0D"/>
              </w:rPr>
              <w:t>учебный год</w:t>
            </w:r>
            <w:r w:rsidRPr="00991A8F">
              <w:rPr>
                <w:rFonts w:ascii="Times New Roman" w:hAnsi="Times New Roman"/>
                <w:color w:val="0D0D0D"/>
              </w:rPr>
              <w:t>. (Педагогический совет)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Качество подготовки и</w:t>
            </w:r>
          </w:p>
          <w:p w:rsidR="007925D8" w:rsidRPr="00991A8F" w:rsidRDefault="007925D8" w:rsidP="00992893">
            <w:pPr>
              <w:tabs>
                <w:tab w:val="left" w:pos="332"/>
              </w:tabs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проведения педагогического совета. Анализ работы шко</w:t>
            </w:r>
            <w:r>
              <w:rPr>
                <w:rFonts w:ascii="Times New Roman" w:hAnsi="Times New Roman"/>
              </w:rPr>
              <w:t>лы в 2016-2017</w:t>
            </w:r>
            <w:r w:rsidRPr="00991A8F">
              <w:rPr>
                <w:rFonts w:ascii="Times New Roman" w:hAnsi="Times New Roman"/>
              </w:rPr>
              <w:t xml:space="preserve"> учебном году и постановка задач на новый учебный год.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Материалы педсовета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Результаты работы школы за 2016-2017 </w:t>
            </w:r>
            <w:proofErr w:type="spellStart"/>
            <w:r>
              <w:rPr>
                <w:rFonts w:ascii="Times New Roman" w:hAnsi="Times New Roman"/>
              </w:rPr>
              <w:t>уч.год</w:t>
            </w:r>
            <w:proofErr w:type="spellEnd"/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 школы, з</w:t>
            </w:r>
            <w:r w:rsidRPr="00991A8F">
              <w:rPr>
                <w:rFonts w:ascii="Times New Roman" w:hAnsi="Times New Roman"/>
              </w:rPr>
              <w:t>аместители</w:t>
            </w: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директора по УВР, ВР</w:t>
            </w:r>
            <w:r>
              <w:rPr>
                <w:rFonts w:ascii="Times New Roman" w:hAnsi="Times New Roman"/>
              </w:rPr>
              <w:t>,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библиотекарь.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tabs>
                <w:tab w:val="left" w:pos="-77"/>
              </w:tabs>
              <w:spacing w:after="0"/>
              <w:ind w:right="-108" w:hanging="45"/>
              <w:jc w:val="center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 xml:space="preserve">Протокол </w:t>
            </w:r>
          </w:p>
          <w:p w:rsidR="007925D8" w:rsidRPr="00991A8F" w:rsidRDefault="007925D8" w:rsidP="00992893">
            <w:pPr>
              <w:tabs>
                <w:tab w:val="left" w:pos="-77"/>
              </w:tabs>
              <w:spacing w:after="0"/>
              <w:ind w:right="-108" w:hanging="45"/>
              <w:jc w:val="center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педсовета</w:t>
            </w:r>
          </w:p>
        </w:tc>
      </w:tr>
    </w:tbl>
    <w:p w:rsidR="007925D8" w:rsidRDefault="007925D8" w:rsidP="007925D8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p w:rsidR="007925D8" w:rsidRPr="00D95252" w:rsidRDefault="007925D8" w:rsidP="007925D8">
      <w:pPr>
        <w:jc w:val="center"/>
        <w:rPr>
          <w:rFonts w:ascii="Times New Roman" w:hAnsi="Times New Roman"/>
          <w:b/>
        </w:rPr>
      </w:pPr>
      <w:r w:rsidRPr="00D95252">
        <w:rPr>
          <w:rFonts w:ascii="Times New Roman" w:hAnsi="Times New Roman"/>
          <w:b/>
          <w:sz w:val="36"/>
          <w:szCs w:val="36"/>
        </w:rPr>
        <w:t>Сентябрь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31"/>
        <w:gridCol w:w="2313"/>
        <w:gridCol w:w="1772"/>
        <w:gridCol w:w="2106"/>
        <w:gridCol w:w="1859"/>
        <w:gridCol w:w="1797"/>
        <w:gridCol w:w="1982"/>
      </w:tblGrid>
      <w:tr w:rsidR="007925D8" w:rsidRPr="00D95252" w:rsidTr="00992893"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 xml:space="preserve">Результаты контроля, место </w:t>
            </w:r>
            <w:r w:rsidRPr="00D95252">
              <w:rPr>
                <w:rFonts w:ascii="Times New Roman" w:hAnsi="Times New Roman"/>
                <w:b/>
              </w:rPr>
              <w:lastRenderedPageBreak/>
              <w:t>подведения итогов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1.Контроль за организацией учебной деятельности учащихся</w:t>
            </w:r>
          </w:p>
        </w:tc>
      </w:tr>
      <w:tr w:rsidR="007925D8" w:rsidRPr="00D95252" w:rsidTr="00992893"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175A90" w:rsidRDefault="007925D8" w:rsidP="00992893">
            <w:pPr>
              <w:rPr>
                <w:rFonts w:ascii="Times New Roman" w:hAnsi="Times New Roman"/>
              </w:rPr>
            </w:pPr>
            <w:r w:rsidRPr="00175A90">
              <w:rPr>
                <w:rFonts w:ascii="Times New Roman" w:hAnsi="Times New Roman"/>
              </w:rPr>
              <w:t>1.Организация обучения детей с индивидуальными потребностями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175A90" w:rsidRDefault="007925D8" w:rsidP="00992893">
            <w:pPr>
              <w:rPr>
                <w:rFonts w:ascii="Times New Roman" w:hAnsi="Times New Roman"/>
              </w:rPr>
            </w:pPr>
            <w:r w:rsidRPr="00175A90">
              <w:rPr>
                <w:rFonts w:ascii="Times New Roman" w:hAnsi="Times New Roman"/>
              </w:rPr>
              <w:t>Оценка организации образовательного процесса детей с индивидуальными потребностями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Классный руководитель, педагоги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Собеседование, изучение документации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 директора</w:t>
            </w:r>
          </w:p>
        </w:tc>
      </w:tr>
      <w:tr w:rsidR="007925D8" w:rsidRPr="00D95252" w:rsidTr="00992893"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  <w:b/>
                <w:bCs/>
              </w:rPr>
              <w:t>2.Методическое сопровождение  процесса реализации  ФГОС</w:t>
            </w:r>
            <w:r w:rsidRPr="00D95252">
              <w:rPr>
                <w:rFonts w:ascii="Times New Roman" w:hAnsi="Times New Roman"/>
              </w:rPr>
              <w:t>: определить оптимальную модель организации внеу</w:t>
            </w:r>
            <w:r>
              <w:rPr>
                <w:rFonts w:ascii="Times New Roman" w:hAnsi="Times New Roman"/>
              </w:rPr>
              <w:t xml:space="preserve">рочной деятельности в </w:t>
            </w:r>
            <w:r w:rsidRPr="00175A90">
              <w:rPr>
                <w:rFonts w:ascii="Times New Roman" w:hAnsi="Times New Roman"/>
              </w:rPr>
              <w:t>1-8классах</w:t>
            </w:r>
            <w:r w:rsidRPr="00D95252">
              <w:rPr>
                <w:rFonts w:ascii="Times New Roman" w:hAnsi="Times New Roman"/>
              </w:rPr>
              <w:t>.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Составление плана-графика организации внеурочной деятельности  уч-ся.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Совместная работа родителей и педагогов по качественному проведению внеурочной деятельности.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Собеседование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 директора по ВР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2. Контроль за состоянием преподавания учебных предметов</w:t>
            </w:r>
          </w:p>
        </w:tc>
      </w:tr>
      <w:tr w:rsidR="007925D8" w:rsidRPr="00D95252" w:rsidTr="00992893"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175A90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175A90">
              <w:rPr>
                <w:rFonts w:ascii="Times New Roman" w:hAnsi="Times New Roman"/>
              </w:rPr>
              <w:t>1.Проверка уровня подготовки учащихся к освоению образовательных программ начальной школы (2-4 классы: математика, русский язык, окружающий мир, татарский язык), основной (5-8 классы: математика, русский язык, татарский язык)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175A90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175A90">
              <w:rPr>
                <w:rFonts w:ascii="Times New Roman" w:hAnsi="Times New Roman"/>
              </w:rPr>
              <w:t xml:space="preserve">Выявление уровня </w:t>
            </w:r>
            <w:proofErr w:type="spellStart"/>
            <w:r w:rsidRPr="00175A90">
              <w:rPr>
                <w:rFonts w:ascii="Times New Roman" w:hAnsi="Times New Roman"/>
              </w:rPr>
              <w:t>сформированности</w:t>
            </w:r>
            <w:proofErr w:type="spellEnd"/>
            <w:r w:rsidRPr="00175A90">
              <w:rPr>
                <w:rFonts w:ascii="Times New Roman" w:hAnsi="Times New Roman"/>
              </w:rPr>
              <w:t xml:space="preserve"> ЗУН за прошлый год  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175A90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175A90">
              <w:rPr>
                <w:rFonts w:ascii="Times New Roman" w:hAnsi="Times New Roman"/>
              </w:rPr>
              <w:t>Учителя математики, русского языка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175A90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175A90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175A90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175A90">
              <w:rPr>
                <w:rFonts w:ascii="Times New Roman" w:hAnsi="Times New Roman"/>
              </w:rPr>
              <w:t>Контрольные работы, диктанты, контрольные срезы по чтению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  <w:r>
              <w:rPr>
                <w:rFonts w:ascii="Times New Roman" w:hAnsi="Times New Roman"/>
              </w:rPr>
              <w:t>, по НО и В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директоре.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Приказ, справки по итогам проверок, протоколы заседаний МО</w:t>
            </w:r>
          </w:p>
        </w:tc>
      </w:tr>
      <w:tr w:rsidR="007925D8" w:rsidRPr="00D95252" w:rsidTr="00992893">
        <w:trPr>
          <w:trHeight w:val="2415"/>
        </w:trPr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175A90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175A90">
              <w:rPr>
                <w:rFonts w:ascii="Times New Roman" w:hAnsi="Times New Roman"/>
              </w:rPr>
              <w:lastRenderedPageBreak/>
              <w:t>2.Уровень педагогической деятельности  вновь пришедших учителей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175A90" w:rsidRDefault="007925D8" w:rsidP="00992893">
            <w:pPr>
              <w:tabs>
                <w:tab w:val="left" w:pos="312"/>
              </w:tabs>
              <w:jc w:val="both"/>
              <w:rPr>
                <w:rFonts w:ascii="Times New Roman" w:hAnsi="Times New Roman"/>
              </w:rPr>
            </w:pPr>
            <w:r w:rsidRPr="00175A90">
              <w:rPr>
                <w:rFonts w:ascii="Times New Roman" w:hAnsi="Times New Roman"/>
              </w:rPr>
              <w:t>Ознакомление с профессиональным и методическим уровнем педагогической деятельности вновь пришедших учителей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175A90" w:rsidRDefault="007925D8" w:rsidP="00992893">
            <w:pPr>
              <w:ind w:right="-1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175A90" w:rsidRDefault="007925D8" w:rsidP="00992893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 w:rsidRPr="00175A90">
              <w:rPr>
                <w:rFonts w:ascii="Times New Roman" w:hAnsi="Times New Roman"/>
              </w:rPr>
              <w:t>Тематический</w:t>
            </w:r>
          </w:p>
          <w:p w:rsidR="007925D8" w:rsidRPr="00175A90" w:rsidRDefault="007925D8" w:rsidP="00992893">
            <w:pPr>
              <w:rPr>
                <w:rFonts w:ascii="Times New Roman" w:hAnsi="Times New Roman"/>
              </w:rPr>
            </w:pPr>
            <w:r w:rsidRPr="00175A90">
              <w:rPr>
                <w:rFonts w:ascii="Times New Roman" w:hAnsi="Times New Roman"/>
              </w:rPr>
              <w:t>предупредительный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175A90" w:rsidRDefault="007925D8" w:rsidP="00992893">
            <w:pPr>
              <w:jc w:val="center"/>
              <w:rPr>
                <w:rFonts w:ascii="Times New Roman" w:hAnsi="Times New Roman"/>
              </w:rPr>
            </w:pPr>
            <w:r w:rsidRPr="00175A90">
              <w:rPr>
                <w:rFonts w:ascii="Times New Roman" w:hAnsi="Times New Roman"/>
              </w:rPr>
              <w:t>Собеседование, ознакомление с документацией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директора по УВР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ind w:left="155"/>
              <w:jc w:val="center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Собеседование, приказ о назначении наставников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ind w:left="155"/>
              <w:jc w:val="center"/>
              <w:rPr>
                <w:rFonts w:ascii="Times New Roman" w:hAnsi="Times New Roman"/>
                <w:b/>
              </w:rPr>
            </w:pPr>
            <w:r w:rsidRPr="00393239">
              <w:rPr>
                <w:rFonts w:ascii="Times New Roman" w:hAnsi="Times New Roman"/>
                <w:b/>
              </w:rPr>
              <w:t>ВСОКО</w:t>
            </w:r>
          </w:p>
        </w:tc>
      </w:tr>
      <w:tr w:rsidR="007925D8" w:rsidRPr="00D95252" w:rsidTr="00992893"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175A90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Мониторинговые исследования в 5 классах по русскому языку, математике и читательской грамотности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175A90" w:rsidRDefault="007925D8" w:rsidP="00992893">
            <w:pPr>
              <w:tabs>
                <w:tab w:val="left" w:pos="312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готовности и адаптации учащихся 5-х классов к обучению основной школе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175A90" w:rsidRDefault="007925D8" w:rsidP="00992893">
            <w:pPr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5-х классов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175A90" w:rsidRDefault="007925D8" w:rsidP="00992893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175A90" w:rsidRDefault="007925D8" w:rsidP="0099289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Мониторинговые исследования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директора по УВР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ind w:left="15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директоре, Анализ мониторинговых работ</w:t>
            </w:r>
          </w:p>
        </w:tc>
      </w:tr>
      <w:tr w:rsidR="007925D8" w:rsidRPr="00D95252" w:rsidTr="00992893"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Входные контрольные работы по предметам со 2-11 классы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tabs>
                <w:tab w:val="left" w:pos="312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Определение уровня общеобразовательных знаний за предыдущий класс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Учащиеся 2-11 классов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Контрольные работы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ind w:left="15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контрольных работ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3. Контроль за состоянием воспитательной работы</w:t>
            </w:r>
          </w:p>
        </w:tc>
      </w:tr>
      <w:tr w:rsidR="007925D8" w:rsidRPr="00D95252" w:rsidTr="00992893"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1.Занятость учащихся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Изучение интересов и склонностей учащихся, вовлечение во внеурочную деятельность. Занятость учащихся, стоящих на разных видах учета.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Учащиеся, классные руководители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Анкетирование учащихся, беседа, проверка занятости</w:t>
            </w:r>
          </w:p>
          <w:p w:rsidR="007925D8" w:rsidRPr="00BC0AA0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Зам.директора по ВР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 xml:space="preserve">Совещание при </w:t>
            </w:r>
            <w:proofErr w:type="gramStart"/>
            <w:r w:rsidRPr="00BC0AA0">
              <w:rPr>
                <w:rFonts w:ascii="Times New Roman" w:hAnsi="Times New Roman"/>
              </w:rPr>
              <w:t>зам.директоре</w:t>
            </w:r>
            <w:proofErr w:type="gramEnd"/>
            <w:r w:rsidRPr="00BC0AA0">
              <w:rPr>
                <w:rFonts w:ascii="Times New Roman" w:hAnsi="Times New Roman"/>
              </w:rPr>
              <w:t xml:space="preserve"> по ВР</w:t>
            </w:r>
          </w:p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Справка по итогам проверки</w:t>
            </w:r>
          </w:p>
        </w:tc>
      </w:tr>
      <w:tr w:rsidR="007925D8" w:rsidRPr="00D95252" w:rsidTr="00992893"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 xml:space="preserve">2.Планирование общешкольных мероприятий, классных </w:t>
            </w:r>
            <w:r w:rsidRPr="00BC0AA0">
              <w:rPr>
                <w:rFonts w:ascii="Times New Roman" w:hAnsi="Times New Roman"/>
              </w:rPr>
              <w:lastRenderedPageBreak/>
              <w:t>часов, кружковых и секционных  занятий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lastRenderedPageBreak/>
              <w:t xml:space="preserve">Качество планирования воспитывающей деятельности </w:t>
            </w:r>
            <w:r w:rsidRPr="00BC0AA0">
              <w:rPr>
                <w:rFonts w:ascii="Times New Roman" w:hAnsi="Times New Roman"/>
              </w:rPr>
              <w:lastRenderedPageBreak/>
              <w:t>школьников в мероприятиях, кружках, секциях, творческом объединении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lastRenderedPageBreak/>
              <w:t xml:space="preserve">Тематические планы руководителей кружков, планы </w:t>
            </w:r>
            <w:r w:rsidRPr="00BC0AA0">
              <w:rPr>
                <w:rFonts w:ascii="Times New Roman" w:hAnsi="Times New Roman"/>
              </w:rPr>
              <w:lastRenderedPageBreak/>
              <w:t>воспитательной работы классных руководителей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lastRenderedPageBreak/>
              <w:t>Тематический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 xml:space="preserve">Наблюдения, изучение </w:t>
            </w:r>
            <w:r w:rsidRPr="00BC0AA0">
              <w:rPr>
                <w:rFonts w:ascii="Times New Roman" w:hAnsi="Times New Roman"/>
              </w:rPr>
              <w:lastRenderedPageBreak/>
              <w:t>тематических планов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lastRenderedPageBreak/>
              <w:t>Зам.директора по ВР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BC0AA0" w:rsidRDefault="007925D8" w:rsidP="00992893">
            <w:pPr>
              <w:snapToGrid w:val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Справка</w:t>
            </w:r>
          </w:p>
        </w:tc>
      </w:tr>
      <w:tr w:rsidR="007925D8" w:rsidRPr="00D95252" w:rsidTr="00992893"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lastRenderedPageBreak/>
              <w:t>3.Организация  и состояние работы с органами ученического самоуправления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Качество организации  и работы органов ученического самоуправления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 xml:space="preserve">дневник классного руководителя, классный уголок, </w:t>
            </w:r>
            <w:proofErr w:type="spellStart"/>
            <w:r w:rsidRPr="00BC0AA0">
              <w:rPr>
                <w:rFonts w:ascii="Times New Roman" w:hAnsi="Times New Roman"/>
              </w:rPr>
              <w:t>кл</w:t>
            </w:r>
            <w:proofErr w:type="spellEnd"/>
            <w:r w:rsidRPr="00BC0AA0">
              <w:rPr>
                <w:rFonts w:ascii="Times New Roman" w:hAnsi="Times New Roman"/>
              </w:rPr>
              <w:t>. руководители, учащиеся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Тематический, персональный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Наблюдение, беседа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Зам.директора по ВР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МО, педсовет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4.Контроль за сохранением здоровья учащихся</w:t>
            </w:r>
          </w:p>
        </w:tc>
      </w:tr>
      <w:tr w:rsidR="007925D8" w:rsidRPr="00D95252" w:rsidTr="00992893"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1.Анализ графика проведения контрольных, практических работ, тестирования и </w:t>
            </w:r>
            <w:r>
              <w:rPr>
                <w:rFonts w:ascii="Times New Roman" w:hAnsi="Times New Roman"/>
              </w:rPr>
              <w:t xml:space="preserve">др. видов проверочных </w:t>
            </w:r>
            <w:r w:rsidR="00653923">
              <w:rPr>
                <w:rFonts w:ascii="Times New Roman" w:hAnsi="Times New Roman"/>
              </w:rPr>
              <w:t>работ на 2021-2022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уч.год</w:t>
            </w:r>
            <w:proofErr w:type="spellEnd"/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Контроль за соблюдением санитарно-гигиенических норм учебной нагрузки учащихся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Графики к/р  учителей </w:t>
            </w:r>
            <w:r>
              <w:rPr>
                <w:rFonts w:ascii="Times New Roman" w:hAnsi="Times New Roman"/>
              </w:rPr>
              <w:t>–</w:t>
            </w:r>
            <w:r w:rsidRPr="00D95252">
              <w:rPr>
                <w:rFonts w:ascii="Times New Roman" w:hAnsi="Times New Roman"/>
              </w:rPr>
              <w:t>предметников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графиков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Приказ, утверждение графика</w:t>
            </w:r>
          </w:p>
        </w:tc>
      </w:tr>
    </w:tbl>
    <w:p w:rsidR="007925D8" w:rsidRPr="00D95252" w:rsidRDefault="007925D8" w:rsidP="007925D8">
      <w:pPr>
        <w:spacing w:after="0"/>
        <w:jc w:val="center"/>
        <w:rPr>
          <w:rFonts w:ascii="Times New Roman" w:hAnsi="Times New Roman"/>
          <w:b/>
        </w:rPr>
      </w:pPr>
      <w:r w:rsidRPr="00D95252">
        <w:rPr>
          <w:rFonts w:ascii="Times New Roman" w:hAnsi="Times New Roman"/>
          <w:b/>
          <w:sz w:val="36"/>
          <w:szCs w:val="36"/>
        </w:rPr>
        <w:t>Октябрь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5"/>
        <w:gridCol w:w="2376"/>
        <w:gridCol w:w="1945"/>
        <w:gridCol w:w="1909"/>
        <w:gridCol w:w="2182"/>
        <w:gridCol w:w="1988"/>
        <w:gridCol w:w="1958"/>
      </w:tblGrid>
      <w:tr w:rsidR="007925D8" w:rsidRPr="00D95252" w:rsidTr="00992893">
        <w:tc>
          <w:tcPr>
            <w:tcW w:w="2145" w:type="dxa"/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376" w:type="dxa"/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1945" w:type="dxa"/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1909" w:type="dxa"/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2182" w:type="dxa"/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1988" w:type="dxa"/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1958" w:type="dxa"/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7925D8" w:rsidRPr="00D95252" w:rsidTr="00992893">
        <w:tc>
          <w:tcPr>
            <w:tcW w:w="14503" w:type="dxa"/>
            <w:gridSpan w:val="7"/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1.Контроль за организацией учебной деятельности учащихся</w:t>
            </w:r>
          </w:p>
        </w:tc>
      </w:tr>
      <w:tr w:rsidR="007925D8" w:rsidRPr="00D95252" w:rsidTr="00992893">
        <w:tc>
          <w:tcPr>
            <w:tcW w:w="2145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1.Индивидуальная работа по ликвидации пробелов в знаниях учащихся</w:t>
            </w:r>
          </w:p>
        </w:tc>
        <w:tc>
          <w:tcPr>
            <w:tcW w:w="2376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Качество проведения занятий с отстающими школьниками</w:t>
            </w:r>
          </w:p>
        </w:tc>
        <w:tc>
          <w:tcPr>
            <w:tcW w:w="1945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Учителя предметники</w:t>
            </w:r>
          </w:p>
        </w:tc>
        <w:tc>
          <w:tcPr>
            <w:tcW w:w="1909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82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Наблюдения,  собеседование с учителями, школьниками, их родителей</w:t>
            </w:r>
          </w:p>
        </w:tc>
        <w:tc>
          <w:tcPr>
            <w:tcW w:w="1988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Администрация, классные руководители</w:t>
            </w:r>
          </w:p>
        </w:tc>
        <w:tc>
          <w:tcPr>
            <w:tcW w:w="1958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145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2.Индивидуальная работа с наиболее подготовленными и мотивированными учащимися</w:t>
            </w:r>
          </w:p>
        </w:tc>
        <w:tc>
          <w:tcPr>
            <w:tcW w:w="2376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Качество и своевременность проведения индивидуальных занятий с учащимися,  имеющими повышенную мотивацию к УПД</w:t>
            </w:r>
          </w:p>
        </w:tc>
        <w:tc>
          <w:tcPr>
            <w:tcW w:w="1945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Учителя предметники</w:t>
            </w:r>
          </w:p>
        </w:tc>
        <w:tc>
          <w:tcPr>
            <w:tcW w:w="1909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82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подготовки и участия школьников в предметных олимпиадах</w:t>
            </w:r>
          </w:p>
        </w:tc>
        <w:tc>
          <w:tcPr>
            <w:tcW w:w="1988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Администрация, классные руководители</w:t>
            </w:r>
          </w:p>
        </w:tc>
        <w:tc>
          <w:tcPr>
            <w:tcW w:w="1958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Рассмотрение вопроса на заседаниях МО</w:t>
            </w:r>
          </w:p>
        </w:tc>
      </w:tr>
      <w:tr w:rsidR="007925D8" w:rsidRPr="00D95252" w:rsidTr="00992893">
        <w:tc>
          <w:tcPr>
            <w:tcW w:w="14503" w:type="dxa"/>
            <w:gridSpan w:val="7"/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2. Контроль за состоянием преподавания учебных предметов</w:t>
            </w:r>
          </w:p>
        </w:tc>
      </w:tr>
      <w:tr w:rsidR="007925D8" w:rsidRPr="00D95252" w:rsidTr="00992893">
        <w:tc>
          <w:tcPr>
            <w:tcW w:w="2145" w:type="dxa"/>
          </w:tcPr>
          <w:p w:rsidR="007925D8" w:rsidRPr="009E7DE4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Pr="009E7DE4">
              <w:rPr>
                <w:rFonts w:ascii="Times New Roman" w:hAnsi="Times New Roman"/>
              </w:rPr>
              <w:t>Анализ состояния преподавания русского языка и математики, 9,11 классы</w:t>
            </w: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76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Изучение результативности обучения за первую четверть</w:t>
            </w:r>
          </w:p>
        </w:tc>
        <w:tc>
          <w:tcPr>
            <w:tcW w:w="1945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Учителя русского язык</w:t>
            </w:r>
            <w:r>
              <w:rPr>
                <w:rFonts w:ascii="Times New Roman" w:hAnsi="Times New Roman"/>
              </w:rPr>
              <w:t>а и математики 9,</w:t>
            </w:r>
            <w:r w:rsidRPr="00D95252">
              <w:rPr>
                <w:rFonts w:ascii="Times New Roman" w:hAnsi="Times New Roman"/>
              </w:rPr>
              <w:t xml:space="preserve"> 11 классов</w:t>
            </w:r>
          </w:p>
        </w:tc>
        <w:tc>
          <w:tcPr>
            <w:tcW w:w="1909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82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Административные контрольные срезы, посещение уроков</w:t>
            </w:r>
          </w:p>
        </w:tc>
        <w:tc>
          <w:tcPr>
            <w:tcW w:w="1988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58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 по итогам посещенных уроков и контрольных срезов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уроков и  контрольных срезов</w:t>
            </w:r>
          </w:p>
        </w:tc>
      </w:tr>
      <w:tr w:rsidR="007925D8" w:rsidRPr="00D95252" w:rsidTr="00992893">
        <w:tc>
          <w:tcPr>
            <w:tcW w:w="2145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2.Уровень педагогической деятельности вновь пришедших учителей</w:t>
            </w:r>
          </w:p>
        </w:tc>
        <w:tc>
          <w:tcPr>
            <w:tcW w:w="2376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Ознакомление с профессиональным методическим уровнем педагогической деятельности пришедших учителей</w:t>
            </w:r>
          </w:p>
        </w:tc>
        <w:tc>
          <w:tcPr>
            <w:tcW w:w="1945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Пришедшие учителя</w:t>
            </w:r>
          </w:p>
        </w:tc>
        <w:tc>
          <w:tcPr>
            <w:tcW w:w="1909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Предупреди-тельный</w:t>
            </w:r>
          </w:p>
        </w:tc>
        <w:tc>
          <w:tcPr>
            <w:tcW w:w="2182" w:type="dxa"/>
          </w:tcPr>
          <w:p w:rsidR="007925D8" w:rsidRPr="00F65857" w:rsidRDefault="007925D8" w:rsidP="00992893">
            <w:pPr>
              <w:rPr>
                <w:rFonts w:ascii="Times New Roman" w:hAnsi="Times New Roman"/>
              </w:rPr>
            </w:pPr>
            <w:r w:rsidRPr="00F65857">
              <w:rPr>
                <w:rFonts w:ascii="Times New Roman" w:hAnsi="Times New Roman"/>
              </w:rPr>
              <w:t>Посещение учебных занятий, наблюдение</w:t>
            </w:r>
          </w:p>
        </w:tc>
        <w:tc>
          <w:tcPr>
            <w:tcW w:w="1988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958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Информация, методический совет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</w:p>
        </w:tc>
      </w:tr>
      <w:tr w:rsidR="007925D8" w:rsidRPr="00D95252" w:rsidTr="00992893">
        <w:tc>
          <w:tcPr>
            <w:tcW w:w="2145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3. Состояние преподавания иностранного языка (ран</w:t>
            </w:r>
            <w:r>
              <w:rPr>
                <w:rFonts w:ascii="Times New Roman" w:hAnsi="Times New Roman"/>
              </w:rPr>
              <w:t>н</w:t>
            </w:r>
            <w:r w:rsidRPr="00D95252">
              <w:rPr>
                <w:rFonts w:ascii="Times New Roman" w:hAnsi="Times New Roman"/>
              </w:rPr>
              <w:t>ее изучение)</w:t>
            </w:r>
          </w:p>
        </w:tc>
        <w:tc>
          <w:tcPr>
            <w:tcW w:w="2376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активных методов обучения учащихся на уроках иностранного языка</w:t>
            </w:r>
          </w:p>
        </w:tc>
        <w:tc>
          <w:tcPr>
            <w:tcW w:w="1945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Работа учителей иностранного языка во 2-4-х классах</w:t>
            </w:r>
          </w:p>
        </w:tc>
        <w:tc>
          <w:tcPr>
            <w:tcW w:w="1909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82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Посещение уроков, наблюдение</w:t>
            </w:r>
          </w:p>
        </w:tc>
        <w:tc>
          <w:tcPr>
            <w:tcW w:w="1988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958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заместителе директора по УВР</w:t>
            </w:r>
          </w:p>
        </w:tc>
      </w:tr>
      <w:tr w:rsidR="007925D8" w:rsidRPr="00702353" w:rsidTr="00992893">
        <w:tc>
          <w:tcPr>
            <w:tcW w:w="2145" w:type="dxa"/>
          </w:tcPr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F65857">
              <w:rPr>
                <w:rFonts w:ascii="Times New Roman" w:hAnsi="Times New Roman"/>
              </w:rPr>
              <w:lastRenderedPageBreak/>
              <w:t>4. Анализ состояния преподавания татарского языка , 9 классы</w:t>
            </w:r>
          </w:p>
        </w:tc>
        <w:tc>
          <w:tcPr>
            <w:tcW w:w="2376" w:type="dxa"/>
          </w:tcPr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F65857">
              <w:rPr>
                <w:rFonts w:ascii="Times New Roman" w:hAnsi="Times New Roman"/>
              </w:rPr>
              <w:t>Изучение результативности обучения за первую четверть</w:t>
            </w:r>
          </w:p>
        </w:tc>
        <w:tc>
          <w:tcPr>
            <w:tcW w:w="1945" w:type="dxa"/>
          </w:tcPr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F65857">
              <w:rPr>
                <w:rFonts w:ascii="Times New Roman" w:hAnsi="Times New Roman"/>
              </w:rPr>
              <w:t>Учителя татарского языка 9 классов</w:t>
            </w:r>
          </w:p>
        </w:tc>
        <w:tc>
          <w:tcPr>
            <w:tcW w:w="1909" w:type="dxa"/>
          </w:tcPr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F65857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82" w:type="dxa"/>
          </w:tcPr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F65857">
              <w:rPr>
                <w:rFonts w:ascii="Times New Roman" w:hAnsi="Times New Roman"/>
              </w:rPr>
              <w:t>Административные контрольные срезы, посещение уроков</w:t>
            </w:r>
          </w:p>
        </w:tc>
        <w:tc>
          <w:tcPr>
            <w:tcW w:w="1988" w:type="dxa"/>
          </w:tcPr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F65857">
              <w:rPr>
                <w:rFonts w:ascii="Times New Roman" w:hAnsi="Times New Roman"/>
              </w:rPr>
              <w:t>Зам.директора по НО и В</w:t>
            </w:r>
          </w:p>
        </w:tc>
        <w:tc>
          <w:tcPr>
            <w:tcW w:w="1958" w:type="dxa"/>
          </w:tcPr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F65857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F65857">
              <w:rPr>
                <w:rFonts w:ascii="Times New Roman" w:hAnsi="Times New Roman"/>
              </w:rPr>
              <w:t>Справка по итогам посещенных уроков и контрольных срезов</w:t>
            </w:r>
          </w:p>
        </w:tc>
      </w:tr>
      <w:tr w:rsidR="007925D8" w:rsidRPr="00D95252" w:rsidTr="00992893">
        <w:trPr>
          <w:trHeight w:val="2541"/>
        </w:trPr>
        <w:tc>
          <w:tcPr>
            <w:tcW w:w="2145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  <w:r w:rsidRPr="00991A8F">
              <w:rPr>
                <w:rFonts w:ascii="Times New Roman" w:hAnsi="Times New Roman"/>
              </w:rPr>
              <w:t xml:space="preserve">Тематический контроль 5 классов «Преемственность в учебно-воспитательном процессе при переходе учащихся начальных классов в школу </w:t>
            </w:r>
            <w:r w:rsidRPr="00991A8F">
              <w:rPr>
                <w:rFonts w:ascii="Times New Roman" w:hAnsi="Times New Roman"/>
                <w:lang w:val="en-US"/>
              </w:rPr>
              <w:t>II</w:t>
            </w:r>
            <w:r>
              <w:rPr>
                <w:rFonts w:ascii="Times New Roman" w:hAnsi="Times New Roman"/>
              </w:rPr>
              <w:t xml:space="preserve"> уровня</w:t>
            </w:r>
            <w:r w:rsidRPr="00991A8F">
              <w:rPr>
                <w:rFonts w:ascii="Times New Roman" w:hAnsi="Times New Roman"/>
              </w:rPr>
              <w:t>»</w:t>
            </w:r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76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Адаптация пятиклассников. Соблюдение принципов преемственности в обучении и воспитании.</w:t>
            </w:r>
          </w:p>
        </w:tc>
        <w:tc>
          <w:tcPr>
            <w:tcW w:w="1945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Организация образовательного процесса в 5 классах</w:t>
            </w:r>
          </w:p>
        </w:tc>
        <w:tc>
          <w:tcPr>
            <w:tcW w:w="1909" w:type="dxa"/>
          </w:tcPr>
          <w:p w:rsidR="007925D8" w:rsidRPr="00991A8F" w:rsidRDefault="007925D8" w:rsidP="00992893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Тематический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классно-обобщающий</w:t>
            </w:r>
          </w:p>
        </w:tc>
        <w:tc>
          <w:tcPr>
            <w:tcW w:w="2182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Посещение уроков, проведение опроса, проверка знаний учащихся</w:t>
            </w:r>
          </w:p>
        </w:tc>
        <w:tc>
          <w:tcPr>
            <w:tcW w:w="1988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58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14503" w:type="dxa"/>
            <w:gridSpan w:val="7"/>
          </w:tcPr>
          <w:p w:rsidR="007925D8" w:rsidRPr="00393239" w:rsidRDefault="007925D8" w:rsidP="0099289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393239">
              <w:rPr>
                <w:rFonts w:ascii="Times New Roman" w:hAnsi="Times New Roman"/>
                <w:b/>
              </w:rPr>
              <w:t>ВСОКО</w:t>
            </w:r>
          </w:p>
        </w:tc>
      </w:tr>
      <w:tr w:rsidR="007925D8" w:rsidRPr="00D95252" w:rsidTr="00992893">
        <w:trPr>
          <w:trHeight w:val="2318"/>
        </w:trPr>
        <w:tc>
          <w:tcPr>
            <w:tcW w:w="2145" w:type="dxa"/>
          </w:tcPr>
          <w:p w:rsidR="007925D8" w:rsidRPr="00A03416" w:rsidRDefault="007925D8" w:rsidP="00A03416">
            <w:pPr>
              <w:spacing w:after="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</w:t>
            </w:r>
            <w:r w:rsidRPr="00F65857">
              <w:rPr>
                <w:rFonts w:ascii="Times New Roman" w:hAnsi="Times New Roman"/>
              </w:rPr>
              <w:t xml:space="preserve">. Мониторинговые исследования </w:t>
            </w:r>
            <w:r w:rsidR="00A03416">
              <w:rPr>
                <w:rFonts w:ascii="Times New Roman" w:hAnsi="Times New Roman"/>
                <w:lang w:val="tt-RU"/>
              </w:rPr>
              <w:t>сформированности фунуциональной грамотности</w:t>
            </w:r>
          </w:p>
        </w:tc>
        <w:tc>
          <w:tcPr>
            <w:tcW w:w="2376" w:type="dxa"/>
          </w:tcPr>
          <w:p w:rsidR="007925D8" w:rsidRPr="00F65857" w:rsidRDefault="007925D8" w:rsidP="00A03416">
            <w:pPr>
              <w:spacing w:after="0"/>
              <w:rPr>
                <w:rFonts w:ascii="Times New Roman" w:hAnsi="Times New Roman"/>
              </w:rPr>
            </w:pPr>
            <w:r w:rsidRPr="00F65857">
              <w:rPr>
                <w:rFonts w:ascii="Times New Roman" w:hAnsi="Times New Roman"/>
              </w:rPr>
              <w:t xml:space="preserve">Определение уровня </w:t>
            </w:r>
            <w:proofErr w:type="spellStart"/>
            <w:r w:rsidRPr="00F65857"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="00A03416">
              <w:rPr>
                <w:rFonts w:ascii="Times New Roman" w:hAnsi="Times New Roman"/>
              </w:rPr>
              <w:t>функциональной грамотности у учащихся</w:t>
            </w:r>
          </w:p>
        </w:tc>
        <w:tc>
          <w:tcPr>
            <w:tcW w:w="1945" w:type="dxa"/>
          </w:tcPr>
          <w:p w:rsidR="007925D8" w:rsidRDefault="00A03416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5,8,10 классов</w:t>
            </w: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09" w:type="dxa"/>
          </w:tcPr>
          <w:p w:rsidR="007925D8" w:rsidRPr="00F65857" w:rsidRDefault="007925D8" w:rsidP="00992893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 w:rsidRPr="00F65857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82" w:type="dxa"/>
          </w:tcPr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F65857">
              <w:rPr>
                <w:rFonts w:ascii="Times New Roman" w:hAnsi="Times New Roman"/>
              </w:rPr>
              <w:t>Результаты мониторинговых исследований</w:t>
            </w:r>
          </w:p>
        </w:tc>
        <w:tc>
          <w:tcPr>
            <w:tcW w:w="1988" w:type="dxa"/>
          </w:tcPr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F65857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58" w:type="dxa"/>
          </w:tcPr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F65857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F65857">
              <w:rPr>
                <w:rFonts w:ascii="Times New Roman" w:hAnsi="Times New Roman"/>
              </w:rPr>
              <w:t>Справка по итогам мониторинговых исследований</w:t>
            </w:r>
          </w:p>
        </w:tc>
      </w:tr>
      <w:tr w:rsidR="007925D8" w:rsidRPr="00D95252" w:rsidTr="00992893">
        <w:tc>
          <w:tcPr>
            <w:tcW w:w="2145" w:type="dxa"/>
          </w:tcPr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2.Диагностическое тестирование по английскому языку в 6 классах</w:t>
            </w:r>
          </w:p>
        </w:tc>
        <w:tc>
          <w:tcPr>
            <w:tcW w:w="2376" w:type="dxa"/>
          </w:tcPr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F65857">
              <w:rPr>
                <w:rFonts w:ascii="Times New Roman" w:hAnsi="Times New Roman"/>
              </w:rPr>
              <w:t xml:space="preserve">Определение уровня </w:t>
            </w:r>
            <w:proofErr w:type="spellStart"/>
            <w:r w:rsidRPr="00F65857"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F65857">
              <w:rPr>
                <w:rFonts w:ascii="Times New Roman" w:hAnsi="Times New Roman"/>
              </w:rPr>
              <w:t>предметных УУД</w:t>
            </w:r>
          </w:p>
        </w:tc>
        <w:tc>
          <w:tcPr>
            <w:tcW w:w="1945" w:type="dxa"/>
          </w:tcPr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6 класса</w:t>
            </w:r>
          </w:p>
        </w:tc>
        <w:tc>
          <w:tcPr>
            <w:tcW w:w="1909" w:type="dxa"/>
          </w:tcPr>
          <w:p w:rsidR="007925D8" w:rsidRPr="00F65857" w:rsidRDefault="007925D8" w:rsidP="00992893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82" w:type="dxa"/>
          </w:tcPr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Результаты диагностического тестирования</w:t>
            </w:r>
          </w:p>
        </w:tc>
        <w:tc>
          <w:tcPr>
            <w:tcW w:w="1988" w:type="dxa"/>
          </w:tcPr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58" w:type="dxa"/>
          </w:tcPr>
          <w:p w:rsidR="007925D8" w:rsidRPr="00F65857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ЗДВУР , анализ диагностического тестирования</w:t>
            </w:r>
          </w:p>
        </w:tc>
      </w:tr>
      <w:tr w:rsidR="007925D8" w:rsidRPr="00D95252" w:rsidTr="00992893">
        <w:tc>
          <w:tcPr>
            <w:tcW w:w="14503" w:type="dxa"/>
            <w:gridSpan w:val="7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3. Контроль за школьной документацией</w:t>
            </w:r>
          </w:p>
        </w:tc>
      </w:tr>
      <w:tr w:rsidR="007925D8" w:rsidRPr="00D95252" w:rsidTr="00992893">
        <w:tc>
          <w:tcPr>
            <w:tcW w:w="2145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1. Работа классных руководителей и учителей с </w:t>
            </w:r>
            <w:r w:rsidRPr="00D95252">
              <w:rPr>
                <w:rFonts w:ascii="Times New Roman" w:hAnsi="Times New Roman"/>
              </w:rPr>
              <w:lastRenderedPageBreak/>
              <w:t>классными журналами</w:t>
            </w:r>
          </w:p>
        </w:tc>
        <w:tc>
          <w:tcPr>
            <w:tcW w:w="2376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 xml:space="preserve">Соблюдение единых требований к оформлению </w:t>
            </w:r>
            <w:r w:rsidRPr="00D95252">
              <w:rPr>
                <w:rFonts w:ascii="Times New Roman" w:hAnsi="Times New Roman"/>
              </w:rPr>
              <w:lastRenderedPageBreak/>
              <w:t xml:space="preserve">журналов  классными руководителями, учителями и </w:t>
            </w:r>
            <w:proofErr w:type="spellStart"/>
            <w:r w:rsidRPr="00D95252">
              <w:rPr>
                <w:rFonts w:ascii="Times New Roman" w:hAnsi="Times New Roman"/>
              </w:rPr>
              <w:t>накопляемость</w:t>
            </w:r>
            <w:proofErr w:type="spellEnd"/>
            <w:r w:rsidRPr="00D95252">
              <w:rPr>
                <w:rFonts w:ascii="Times New Roman" w:hAnsi="Times New Roman"/>
              </w:rPr>
              <w:t xml:space="preserve"> оценок за 1-ю четверть </w:t>
            </w:r>
          </w:p>
        </w:tc>
        <w:tc>
          <w:tcPr>
            <w:tcW w:w="1945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 xml:space="preserve">Классные руководители и </w:t>
            </w:r>
            <w:r w:rsidRPr="00D95252">
              <w:rPr>
                <w:rFonts w:ascii="Times New Roman" w:hAnsi="Times New Roman"/>
              </w:rPr>
              <w:lastRenderedPageBreak/>
              <w:t>учителя предметники</w:t>
            </w:r>
          </w:p>
        </w:tc>
        <w:tc>
          <w:tcPr>
            <w:tcW w:w="1909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Тематический</w:t>
            </w:r>
          </w:p>
        </w:tc>
        <w:tc>
          <w:tcPr>
            <w:tcW w:w="2182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Анализ ведения журналов, </w:t>
            </w:r>
            <w:r w:rsidRPr="00D95252">
              <w:rPr>
                <w:rFonts w:ascii="Times New Roman" w:hAnsi="Times New Roman"/>
              </w:rPr>
              <w:lastRenderedPageBreak/>
              <w:t>собеседование с учителями</w:t>
            </w:r>
          </w:p>
        </w:tc>
        <w:tc>
          <w:tcPr>
            <w:tcW w:w="1988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Зам.директора по УВР</w:t>
            </w:r>
          </w:p>
        </w:tc>
        <w:tc>
          <w:tcPr>
            <w:tcW w:w="1958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Справка по итогам проверки, приказ</w:t>
            </w:r>
          </w:p>
        </w:tc>
      </w:tr>
      <w:tr w:rsidR="007925D8" w:rsidRPr="00D95252" w:rsidTr="00992893">
        <w:tc>
          <w:tcPr>
            <w:tcW w:w="2145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2.Выполнение образовательных программ (классные журналы, журналы индивидуального обучения)</w:t>
            </w:r>
          </w:p>
        </w:tc>
        <w:tc>
          <w:tcPr>
            <w:tcW w:w="2376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Выполнение программ по предметам и выявление причин отставания за 1-ю четверть  </w:t>
            </w:r>
          </w:p>
        </w:tc>
        <w:tc>
          <w:tcPr>
            <w:tcW w:w="1945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Учителя предметники</w:t>
            </w:r>
          </w:p>
        </w:tc>
        <w:tc>
          <w:tcPr>
            <w:tcW w:w="1909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82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журналов, собеседование</w:t>
            </w:r>
          </w:p>
        </w:tc>
        <w:tc>
          <w:tcPr>
            <w:tcW w:w="1988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958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Совещание при директоре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 по итогам проверки</w:t>
            </w:r>
          </w:p>
        </w:tc>
      </w:tr>
      <w:tr w:rsidR="007925D8" w:rsidRPr="00D95252" w:rsidTr="00992893">
        <w:tc>
          <w:tcPr>
            <w:tcW w:w="14503" w:type="dxa"/>
            <w:gridSpan w:val="7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4. Контроль за состоянием воспитательной работы</w:t>
            </w:r>
          </w:p>
        </w:tc>
      </w:tr>
      <w:tr w:rsidR="007925D8" w:rsidRPr="00D95252" w:rsidTr="00992893">
        <w:tc>
          <w:tcPr>
            <w:tcW w:w="2145" w:type="dxa"/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1.Уровень воспитанности учащихся</w:t>
            </w:r>
          </w:p>
          <w:p w:rsidR="007925D8" w:rsidRPr="00BC0AA0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76" w:type="dxa"/>
          </w:tcPr>
          <w:p w:rsidR="007925D8" w:rsidRPr="00BC0AA0" w:rsidRDefault="007925D8" w:rsidP="00992893">
            <w:pPr>
              <w:pStyle w:val="a5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Изучение</w:t>
            </w:r>
          </w:p>
          <w:p w:rsidR="007925D8" w:rsidRPr="00BC0AA0" w:rsidRDefault="007925D8" w:rsidP="00992893">
            <w:pPr>
              <w:pStyle w:val="a5"/>
            </w:pPr>
            <w:r w:rsidRPr="00BC0AA0">
              <w:rPr>
                <w:rFonts w:ascii="Times New Roman" w:hAnsi="Times New Roman"/>
              </w:rPr>
              <w:t>социально-психологического климата в коллективе</w:t>
            </w:r>
          </w:p>
        </w:tc>
        <w:tc>
          <w:tcPr>
            <w:tcW w:w="1945" w:type="dxa"/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Ученики 1-11 классов</w:t>
            </w:r>
          </w:p>
        </w:tc>
        <w:tc>
          <w:tcPr>
            <w:tcW w:w="1909" w:type="dxa"/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82" w:type="dxa"/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Анкетирование, посещение уроков</w:t>
            </w:r>
          </w:p>
          <w:p w:rsidR="007925D8" w:rsidRPr="00BC0AA0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88" w:type="dxa"/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Классные руководители,</w:t>
            </w:r>
          </w:p>
          <w:p w:rsidR="007925D8" w:rsidRPr="00BC0AA0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>Зам.директора по ВР</w:t>
            </w:r>
          </w:p>
        </w:tc>
        <w:tc>
          <w:tcPr>
            <w:tcW w:w="1958" w:type="dxa"/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hAnsi="Times New Roman"/>
              </w:rPr>
            </w:pPr>
            <w:r w:rsidRPr="00BC0AA0">
              <w:rPr>
                <w:rFonts w:ascii="Times New Roman" w:hAnsi="Times New Roman"/>
              </w:rPr>
              <w:t xml:space="preserve">Рассмотрение вопроса на МО классных </w:t>
            </w:r>
            <w:proofErr w:type="spellStart"/>
            <w:r w:rsidRPr="00BC0AA0">
              <w:rPr>
                <w:rFonts w:ascii="Times New Roman" w:hAnsi="Times New Roman"/>
              </w:rPr>
              <w:t>руководитлей</w:t>
            </w:r>
            <w:proofErr w:type="spellEnd"/>
          </w:p>
        </w:tc>
      </w:tr>
      <w:tr w:rsidR="007925D8" w:rsidRPr="00D95252" w:rsidTr="00992893">
        <w:tc>
          <w:tcPr>
            <w:tcW w:w="2145" w:type="dxa"/>
          </w:tcPr>
          <w:p w:rsidR="007925D8" w:rsidRPr="00BC0AA0" w:rsidRDefault="007925D8" w:rsidP="0099289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097FF4">
              <w:rPr>
                <w:rFonts w:ascii="Times New Roman" w:hAnsi="Times New Roman"/>
              </w:rPr>
              <w:t>2</w:t>
            </w:r>
            <w:r w:rsidRPr="00BC0AA0">
              <w:rPr>
                <w:rFonts w:ascii="Times New Roman" w:hAnsi="Times New Roman"/>
              </w:rPr>
              <w:t>.</w:t>
            </w:r>
            <w:r w:rsidRPr="00BC0AA0">
              <w:rPr>
                <w:rFonts w:ascii="Times New Roman" w:eastAsia="Times New Roman" w:hAnsi="Times New Roman"/>
              </w:rPr>
              <w:t xml:space="preserve">Состояние индивидуальной работы с учащимися, нуждающимися в </w:t>
            </w:r>
            <w:proofErr w:type="spellStart"/>
            <w:r w:rsidRPr="00BC0AA0">
              <w:rPr>
                <w:rFonts w:ascii="Times New Roman" w:eastAsia="Times New Roman" w:hAnsi="Times New Roman"/>
              </w:rPr>
              <w:t>пед</w:t>
            </w:r>
            <w:proofErr w:type="spellEnd"/>
            <w:r w:rsidRPr="00BC0AA0">
              <w:rPr>
                <w:rFonts w:ascii="Times New Roman" w:eastAsia="Times New Roman" w:hAnsi="Times New Roman"/>
              </w:rPr>
              <w:t xml:space="preserve">. </w:t>
            </w:r>
            <w:r>
              <w:rPr>
                <w:rFonts w:ascii="Times New Roman" w:eastAsia="Times New Roman" w:hAnsi="Times New Roman"/>
              </w:rPr>
              <w:t>п</w:t>
            </w:r>
            <w:r w:rsidRPr="00BC0AA0">
              <w:rPr>
                <w:rFonts w:ascii="Times New Roman" w:eastAsia="Times New Roman" w:hAnsi="Times New Roman"/>
              </w:rPr>
              <w:t>оддержке</w:t>
            </w:r>
          </w:p>
        </w:tc>
        <w:tc>
          <w:tcPr>
            <w:tcW w:w="2376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 xml:space="preserve">Изучение качества работы </w:t>
            </w:r>
            <w:proofErr w:type="gramStart"/>
            <w:r w:rsidRPr="00BC0AA0">
              <w:rPr>
                <w:rFonts w:ascii="Times New Roman" w:eastAsia="Times New Roman" w:hAnsi="Times New Roman"/>
              </w:rPr>
              <w:t>с детьми</w:t>
            </w:r>
            <w:proofErr w:type="gramEnd"/>
            <w:r w:rsidR="00A03416">
              <w:rPr>
                <w:rFonts w:ascii="Times New Roman" w:eastAsia="Times New Roman" w:hAnsi="Times New Roman"/>
              </w:rPr>
              <w:t xml:space="preserve"> </w:t>
            </w:r>
            <w:r w:rsidRPr="00BC0AA0">
              <w:rPr>
                <w:rFonts w:ascii="Times New Roman" w:eastAsia="Times New Roman" w:hAnsi="Times New Roman"/>
              </w:rPr>
              <w:t xml:space="preserve">нуждающимися в </w:t>
            </w:r>
            <w:proofErr w:type="spellStart"/>
            <w:r w:rsidRPr="00BC0AA0">
              <w:rPr>
                <w:rFonts w:ascii="Times New Roman" w:eastAsia="Times New Roman" w:hAnsi="Times New Roman"/>
              </w:rPr>
              <w:t>пед</w:t>
            </w:r>
            <w:proofErr w:type="spellEnd"/>
            <w:r w:rsidRPr="00BC0AA0">
              <w:rPr>
                <w:rFonts w:ascii="Times New Roman" w:eastAsia="Times New Roman" w:hAnsi="Times New Roman"/>
              </w:rPr>
              <w:t>. Поддержке</w:t>
            </w:r>
          </w:p>
        </w:tc>
        <w:tc>
          <w:tcPr>
            <w:tcW w:w="1945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Классные руководители, дневники классного руководителя, учащиеся, состоящие на учете ПДН и ВШК</w:t>
            </w:r>
          </w:p>
        </w:tc>
        <w:tc>
          <w:tcPr>
            <w:tcW w:w="1909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Тематический, персональный</w:t>
            </w:r>
          </w:p>
        </w:tc>
        <w:tc>
          <w:tcPr>
            <w:tcW w:w="2182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наблюдение, беседа</w:t>
            </w:r>
          </w:p>
        </w:tc>
        <w:tc>
          <w:tcPr>
            <w:tcW w:w="1988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Социальный педагог</w:t>
            </w:r>
          </w:p>
        </w:tc>
        <w:tc>
          <w:tcPr>
            <w:tcW w:w="1958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ППК, «малые педсоветы»</w:t>
            </w:r>
          </w:p>
        </w:tc>
      </w:tr>
      <w:tr w:rsidR="007925D8" w:rsidRPr="00D95252" w:rsidTr="00992893">
        <w:tc>
          <w:tcPr>
            <w:tcW w:w="2145" w:type="dxa"/>
          </w:tcPr>
          <w:p w:rsidR="007925D8" w:rsidRPr="00BC0AA0" w:rsidRDefault="007925D8" w:rsidP="0099289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097FF4">
              <w:rPr>
                <w:rFonts w:ascii="Times New Roman" w:hAnsi="Times New Roman"/>
              </w:rPr>
              <w:t>3</w:t>
            </w:r>
            <w:r w:rsidRPr="00BC0AA0">
              <w:rPr>
                <w:rFonts w:ascii="Times New Roman" w:hAnsi="Times New Roman"/>
              </w:rPr>
              <w:t>.</w:t>
            </w:r>
            <w:r w:rsidRPr="00BC0AA0">
              <w:rPr>
                <w:rFonts w:ascii="Times New Roman" w:eastAsia="Times New Roman" w:hAnsi="Times New Roman"/>
              </w:rPr>
              <w:t>Организация и состояние работы с родителями учащихся</w:t>
            </w:r>
          </w:p>
        </w:tc>
        <w:tc>
          <w:tcPr>
            <w:tcW w:w="2376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 xml:space="preserve"> Проверить наличие и качество взаимодействия </w:t>
            </w:r>
            <w:proofErr w:type="spellStart"/>
            <w:r w:rsidRPr="00BC0AA0">
              <w:rPr>
                <w:rFonts w:ascii="Times New Roman" w:eastAsia="Times New Roman" w:hAnsi="Times New Roman"/>
              </w:rPr>
              <w:t>кл.рук</w:t>
            </w:r>
            <w:proofErr w:type="spellEnd"/>
            <w:r w:rsidRPr="00BC0AA0">
              <w:rPr>
                <w:rFonts w:ascii="Times New Roman" w:eastAsia="Times New Roman" w:hAnsi="Times New Roman"/>
              </w:rPr>
              <w:t xml:space="preserve">. и родителей, наличие работ по всеобучу родителей, привлечь родителей к </w:t>
            </w:r>
            <w:r w:rsidRPr="00BC0AA0">
              <w:rPr>
                <w:rFonts w:ascii="Times New Roman" w:eastAsia="Times New Roman" w:hAnsi="Times New Roman"/>
              </w:rPr>
              <w:lastRenderedPageBreak/>
              <w:t>участию в учебно-воспитательном процессе</w:t>
            </w:r>
          </w:p>
        </w:tc>
        <w:tc>
          <w:tcPr>
            <w:tcW w:w="1945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lastRenderedPageBreak/>
              <w:t>Классные руководители</w:t>
            </w:r>
          </w:p>
        </w:tc>
        <w:tc>
          <w:tcPr>
            <w:tcW w:w="1909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 xml:space="preserve">Выступление на МО </w:t>
            </w:r>
            <w:proofErr w:type="spellStart"/>
            <w:r w:rsidRPr="00BC0AA0">
              <w:rPr>
                <w:rFonts w:ascii="Times New Roman" w:eastAsia="Times New Roman" w:hAnsi="Times New Roman"/>
              </w:rPr>
              <w:t>кл.рук</w:t>
            </w:r>
            <w:proofErr w:type="spellEnd"/>
            <w:r w:rsidRPr="00BC0AA0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2182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наблюдение, беседа, проверка дневника, посещение</w:t>
            </w:r>
          </w:p>
        </w:tc>
        <w:tc>
          <w:tcPr>
            <w:tcW w:w="1988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Зам. Директора по ВР</w:t>
            </w:r>
          </w:p>
        </w:tc>
        <w:tc>
          <w:tcPr>
            <w:tcW w:w="1958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Педсоветы, МО</w:t>
            </w:r>
          </w:p>
        </w:tc>
      </w:tr>
      <w:tr w:rsidR="007925D8" w:rsidRPr="00D95252" w:rsidTr="00992893">
        <w:tc>
          <w:tcPr>
            <w:tcW w:w="2145" w:type="dxa"/>
          </w:tcPr>
          <w:p w:rsidR="007925D8" w:rsidRPr="00BC0AA0" w:rsidRDefault="007925D8" w:rsidP="0099289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097FF4">
              <w:rPr>
                <w:rFonts w:ascii="Times New Roman" w:hAnsi="Times New Roman"/>
              </w:rPr>
              <w:lastRenderedPageBreak/>
              <w:t>4</w:t>
            </w:r>
            <w:r w:rsidRPr="00BC0AA0">
              <w:rPr>
                <w:rFonts w:ascii="Times New Roman" w:hAnsi="Times New Roman"/>
              </w:rPr>
              <w:t>.</w:t>
            </w:r>
            <w:r w:rsidRPr="00BC0AA0">
              <w:rPr>
                <w:rFonts w:ascii="Times New Roman" w:eastAsia="Times New Roman" w:hAnsi="Times New Roman"/>
              </w:rPr>
              <w:t>Стиль взаимоотношений в системе «учитель-ученик», «микроклимат в школе»</w:t>
            </w:r>
          </w:p>
        </w:tc>
        <w:tc>
          <w:tcPr>
            <w:tcW w:w="2376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Изучения психологического состояния учащихся школы</w:t>
            </w:r>
          </w:p>
        </w:tc>
        <w:tc>
          <w:tcPr>
            <w:tcW w:w="1945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Учащиеся 1-11 классов</w:t>
            </w:r>
          </w:p>
        </w:tc>
        <w:tc>
          <w:tcPr>
            <w:tcW w:w="1909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Тематический</w:t>
            </w:r>
          </w:p>
        </w:tc>
        <w:tc>
          <w:tcPr>
            <w:tcW w:w="2182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наблюдение, беседа, анкетирование</w:t>
            </w:r>
          </w:p>
        </w:tc>
        <w:tc>
          <w:tcPr>
            <w:tcW w:w="1988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Зам. Директора по ВР</w:t>
            </w:r>
          </w:p>
        </w:tc>
        <w:tc>
          <w:tcPr>
            <w:tcW w:w="1958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Педсовет, ППК</w:t>
            </w:r>
          </w:p>
        </w:tc>
      </w:tr>
      <w:tr w:rsidR="007925D8" w:rsidRPr="00D95252" w:rsidTr="00992893">
        <w:tc>
          <w:tcPr>
            <w:tcW w:w="2145" w:type="dxa"/>
          </w:tcPr>
          <w:p w:rsidR="007925D8" w:rsidRPr="00BC0AA0" w:rsidRDefault="007925D8" w:rsidP="0099289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5</w:t>
            </w:r>
            <w:r w:rsidRPr="00BC0AA0">
              <w:rPr>
                <w:rFonts w:ascii="Times New Roman" w:hAnsi="Times New Roman"/>
              </w:rPr>
              <w:t>.</w:t>
            </w:r>
            <w:r w:rsidRPr="00BC0AA0">
              <w:rPr>
                <w:rFonts w:ascii="Times New Roman" w:eastAsia="Times New Roman" w:hAnsi="Times New Roman"/>
              </w:rPr>
              <w:t>Организация каникул</w:t>
            </w:r>
          </w:p>
        </w:tc>
        <w:tc>
          <w:tcPr>
            <w:tcW w:w="2376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Соответствие проведенных мероприятий плану работы на осенних каникулах, занятость учащихся школы на осенних каникулах, обеспечение безопасности школьников</w:t>
            </w:r>
          </w:p>
        </w:tc>
        <w:tc>
          <w:tcPr>
            <w:tcW w:w="1945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Классные руководители, планы работы с учащимися на осенних каникулах</w:t>
            </w:r>
          </w:p>
        </w:tc>
        <w:tc>
          <w:tcPr>
            <w:tcW w:w="1909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 xml:space="preserve">Тематический, тематически </w:t>
            </w:r>
            <w:r>
              <w:rPr>
                <w:rFonts w:ascii="Times New Roman" w:eastAsia="Times New Roman" w:hAnsi="Times New Roman"/>
              </w:rPr>
              <w:t>–</w:t>
            </w:r>
            <w:r w:rsidRPr="00BC0AA0">
              <w:rPr>
                <w:rFonts w:ascii="Times New Roman" w:eastAsia="Times New Roman" w:hAnsi="Times New Roman"/>
              </w:rPr>
              <w:t>обобщающий</w:t>
            </w:r>
          </w:p>
        </w:tc>
        <w:tc>
          <w:tcPr>
            <w:tcW w:w="2182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наблюдение, беседа, проверка выполнения договоров</w:t>
            </w:r>
          </w:p>
        </w:tc>
        <w:tc>
          <w:tcPr>
            <w:tcW w:w="1988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Зам. Директора по ВР</w:t>
            </w:r>
          </w:p>
        </w:tc>
        <w:tc>
          <w:tcPr>
            <w:tcW w:w="1958" w:type="dxa"/>
          </w:tcPr>
          <w:p w:rsidR="007925D8" w:rsidRPr="00BC0AA0" w:rsidRDefault="007925D8" w:rsidP="00992893">
            <w:pPr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СД, педсоветы</w:t>
            </w:r>
          </w:p>
        </w:tc>
      </w:tr>
      <w:tr w:rsidR="007925D8" w:rsidRPr="00D95252" w:rsidTr="00992893">
        <w:tc>
          <w:tcPr>
            <w:tcW w:w="14503" w:type="dxa"/>
            <w:gridSpan w:val="7"/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5.Контроль за состоянием  методической работы</w:t>
            </w:r>
          </w:p>
        </w:tc>
      </w:tr>
      <w:tr w:rsidR="007925D8" w:rsidRPr="00D95252" w:rsidTr="00992893">
        <w:tc>
          <w:tcPr>
            <w:tcW w:w="2145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1.Соответствие уровня профессиональной подготовки аттестуемых учителей заявленной квалификационной категории</w:t>
            </w:r>
          </w:p>
        </w:tc>
        <w:tc>
          <w:tcPr>
            <w:tcW w:w="2376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Повышение квалификации аттестуемых педагогов</w:t>
            </w:r>
          </w:p>
        </w:tc>
        <w:tc>
          <w:tcPr>
            <w:tcW w:w="1945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Работа аттестуемых учителей</w:t>
            </w:r>
          </w:p>
        </w:tc>
        <w:tc>
          <w:tcPr>
            <w:tcW w:w="1909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82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Открытые уроки и мероприятия по учебным предметам</w:t>
            </w:r>
          </w:p>
        </w:tc>
        <w:tc>
          <w:tcPr>
            <w:tcW w:w="1988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58" w:type="dxa"/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 школы</w:t>
            </w:r>
          </w:p>
        </w:tc>
      </w:tr>
      <w:tr w:rsidR="007925D8" w:rsidRPr="00D95252" w:rsidTr="00992893">
        <w:tc>
          <w:tcPr>
            <w:tcW w:w="14503" w:type="dxa"/>
            <w:gridSpan w:val="7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6. Контроль за сохранением здоровья учащихся</w:t>
            </w:r>
          </w:p>
        </w:tc>
      </w:tr>
      <w:tr w:rsidR="007925D8" w:rsidRPr="00D95252" w:rsidTr="00992893">
        <w:tc>
          <w:tcPr>
            <w:tcW w:w="2145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 xml:space="preserve">1.Уровень </w:t>
            </w:r>
            <w:proofErr w:type="spellStart"/>
            <w:r w:rsidRPr="00D95252">
              <w:rPr>
                <w:rFonts w:ascii="Times New Roman" w:hAnsi="Times New Roman"/>
              </w:rPr>
              <w:t>сформированности</w:t>
            </w:r>
            <w:proofErr w:type="spellEnd"/>
            <w:r w:rsidRPr="00D95252">
              <w:rPr>
                <w:rFonts w:ascii="Times New Roman" w:hAnsi="Times New Roman"/>
              </w:rPr>
              <w:t xml:space="preserve"> ценностного отношения к своему здоровью у школьников</w:t>
            </w:r>
          </w:p>
        </w:tc>
        <w:tc>
          <w:tcPr>
            <w:tcW w:w="2376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Формирование культуры здоровья учащихся</w:t>
            </w:r>
          </w:p>
        </w:tc>
        <w:tc>
          <w:tcPr>
            <w:tcW w:w="1945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Учащиеся 3-11 классов</w:t>
            </w:r>
          </w:p>
        </w:tc>
        <w:tc>
          <w:tcPr>
            <w:tcW w:w="1909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82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Анкетирование, собеседование</w:t>
            </w:r>
          </w:p>
        </w:tc>
        <w:tc>
          <w:tcPr>
            <w:tcW w:w="1988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ВР</w:t>
            </w:r>
          </w:p>
        </w:tc>
        <w:tc>
          <w:tcPr>
            <w:tcW w:w="1958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</w:tc>
      </w:tr>
      <w:tr w:rsidR="007925D8" w:rsidRPr="00D95252" w:rsidTr="00992893">
        <w:tc>
          <w:tcPr>
            <w:tcW w:w="14503" w:type="dxa"/>
            <w:gridSpan w:val="7"/>
          </w:tcPr>
          <w:p w:rsidR="007925D8" w:rsidRPr="002268CF" w:rsidRDefault="007925D8" w:rsidP="0099289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 w:rsidRPr="002268CF">
              <w:rPr>
                <w:rFonts w:ascii="Times New Roman" w:hAnsi="Times New Roman"/>
                <w:b/>
                <w:sz w:val="28"/>
                <w:szCs w:val="28"/>
              </w:rPr>
              <w:t>. Контроль за работой по подготовке к итоговой аттестации</w:t>
            </w:r>
          </w:p>
        </w:tc>
      </w:tr>
      <w:tr w:rsidR="007925D8" w:rsidRPr="00D95252" w:rsidTr="00992893">
        <w:tc>
          <w:tcPr>
            <w:tcW w:w="2145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1.Подготовка учащихся к государственной итоговой аттестации</w:t>
            </w:r>
          </w:p>
        </w:tc>
        <w:tc>
          <w:tcPr>
            <w:tcW w:w="2376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Организация работы учителей – предметников  и классных руководителей с учащимися  по определению  экзаменов по выбору</w:t>
            </w:r>
          </w:p>
        </w:tc>
        <w:tc>
          <w:tcPr>
            <w:tcW w:w="1945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Работа учителей и классных руководителей с учащимися в 9-ых и 11-ых классов</w:t>
            </w:r>
          </w:p>
        </w:tc>
        <w:tc>
          <w:tcPr>
            <w:tcW w:w="1909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82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предварительного выбора учащихся, собеседование</w:t>
            </w:r>
          </w:p>
        </w:tc>
        <w:tc>
          <w:tcPr>
            <w:tcW w:w="1988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958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зам.директора по УВР</w:t>
            </w:r>
          </w:p>
        </w:tc>
      </w:tr>
      <w:tr w:rsidR="007925D8" w:rsidRPr="00D95252" w:rsidTr="00992893">
        <w:tc>
          <w:tcPr>
            <w:tcW w:w="2145" w:type="dxa"/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Пробный ОГЭ  и ЕГЭ</w:t>
            </w:r>
          </w:p>
        </w:tc>
        <w:tc>
          <w:tcPr>
            <w:tcW w:w="2376" w:type="dxa"/>
          </w:tcPr>
          <w:p w:rsidR="007925D8" w:rsidRPr="00960F0F" w:rsidRDefault="007925D8" w:rsidP="00992893">
            <w:pPr>
              <w:pStyle w:val="a5"/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  <w:shd w:val="clear" w:color="auto" w:fill="FFFFFF"/>
              </w:rPr>
              <w:t>Оценивание  уровня общеобразовательной подготовки по предметам</w:t>
            </w:r>
          </w:p>
        </w:tc>
        <w:tc>
          <w:tcPr>
            <w:tcW w:w="1945" w:type="dxa"/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9, 11 классов</w:t>
            </w:r>
          </w:p>
        </w:tc>
        <w:tc>
          <w:tcPr>
            <w:tcW w:w="1909" w:type="dxa"/>
          </w:tcPr>
          <w:p w:rsidR="007925D8" w:rsidRDefault="007925D8" w:rsidP="00992893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82" w:type="dxa"/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Результаты пробных тестирований</w:t>
            </w:r>
          </w:p>
        </w:tc>
        <w:tc>
          <w:tcPr>
            <w:tcW w:w="1988" w:type="dxa"/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58" w:type="dxa"/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директоре, заседание ШМО</w:t>
            </w:r>
          </w:p>
        </w:tc>
      </w:tr>
      <w:tr w:rsidR="007925D8" w:rsidRPr="00D95252" w:rsidTr="00992893">
        <w:tc>
          <w:tcPr>
            <w:tcW w:w="14503" w:type="dxa"/>
            <w:gridSpan w:val="7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7. Контроль за состоянием учебно-материальной базы школы</w:t>
            </w:r>
          </w:p>
        </w:tc>
      </w:tr>
      <w:tr w:rsidR="007925D8" w:rsidRPr="00D95252" w:rsidTr="00992893">
        <w:tc>
          <w:tcPr>
            <w:tcW w:w="2145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1.Анализ состояния учебно-материальной базы учебных мастерских</w:t>
            </w:r>
          </w:p>
        </w:tc>
        <w:tc>
          <w:tcPr>
            <w:tcW w:w="2376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Выявление и устранение недостатков в оборудовании учебных мастерских</w:t>
            </w:r>
          </w:p>
        </w:tc>
        <w:tc>
          <w:tcPr>
            <w:tcW w:w="1945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Учителя технологии</w:t>
            </w:r>
          </w:p>
        </w:tc>
        <w:tc>
          <w:tcPr>
            <w:tcW w:w="1909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Фронтальный</w:t>
            </w:r>
          </w:p>
        </w:tc>
        <w:tc>
          <w:tcPr>
            <w:tcW w:w="2182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Наблюдения, контрольные замеры </w:t>
            </w:r>
          </w:p>
        </w:tc>
        <w:tc>
          <w:tcPr>
            <w:tcW w:w="1988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58" w:type="dxa"/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 по итогам проверки,</w:t>
            </w:r>
          </w:p>
        </w:tc>
      </w:tr>
    </w:tbl>
    <w:p w:rsidR="007925D8" w:rsidRPr="00D95252" w:rsidRDefault="007925D8" w:rsidP="007925D8">
      <w:pPr>
        <w:spacing w:after="0"/>
        <w:jc w:val="center"/>
        <w:rPr>
          <w:rFonts w:ascii="Times New Roman" w:hAnsi="Times New Roman"/>
        </w:rPr>
      </w:pPr>
      <w:r w:rsidRPr="00D95252">
        <w:rPr>
          <w:rFonts w:ascii="Times New Roman" w:hAnsi="Times New Roman"/>
          <w:b/>
          <w:sz w:val="36"/>
          <w:szCs w:val="36"/>
        </w:rPr>
        <w:t>Ноябрь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6"/>
        <w:gridCol w:w="3158"/>
        <w:gridCol w:w="1927"/>
        <w:gridCol w:w="1870"/>
        <w:gridCol w:w="1776"/>
        <w:gridCol w:w="1727"/>
        <w:gridCol w:w="1776"/>
      </w:tblGrid>
      <w:tr w:rsidR="007925D8" w:rsidRPr="00D95252" w:rsidTr="00992893"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1.Контроль за организацией учебной деятельности учащихся</w:t>
            </w:r>
          </w:p>
        </w:tc>
      </w:tr>
      <w:tr w:rsidR="007925D8" w:rsidRPr="00D95252" w:rsidTr="00992893"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 xml:space="preserve"> 1.Состояние работы с детьми группы риска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Анализ работы классных руководителей, их связи с родителями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95252">
              <w:rPr>
                <w:rFonts w:ascii="Times New Roman" w:hAnsi="Times New Roman"/>
              </w:rPr>
              <w:t>Работа классных руководителей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Тематический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Наблюдение, собеседование 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ВР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заместителе директора по воспитательной работе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Приказ </w:t>
            </w:r>
          </w:p>
        </w:tc>
      </w:tr>
      <w:tr w:rsidR="007925D8" w:rsidRPr="00D95252" w:rsidTr="00992893"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2.Организация индивидуальных занятий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Своевременность проведения учителями индивидуальных занятий с учащимися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Учителя предметники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Тематический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Наблюдения, анализ документации, собеседование 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 Справка по итогам проверки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</w:tr>
      <w:tr w:rsidR="007925D8" w:rsidRPr="00D95252" w:rsidTr="00992893"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3.Посещение учащимися факультативных и элективных курсов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Влияние занятий на рост и качество знаний </w:t>
            </w:r>
            <w:proofErr w:type="gramStart"/>
            <w:r w:rsidRPr="00D95252">
              <w:rPr>
                <w:rFonts w:ascii="Times New Roman" w:hAnsi="Times New Roman"/>
              </w:rPr>
              <w:t>учащихся .</w:t>
            </w:r>
            <w:proofErr w:type="gramEnd"/>
            <w:r w:rsidRPr="00D95252">
              <w:rPr>
                <w:rFonts w:ascii="Times New Roman" w:hAnsi="Times New Roman"/>
              </w:rPr>
              <w:t xml:space="preserve"> Целесообразность изучения того или иного курса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Работа учителей, преподающие факультативные и элективные курсы 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Персональный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Посещение занятий, собеседование, тестирование 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Совещание при заместителе директора по учебно-воспитательной работе 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</w:tc>
      </w:tr>
      <w:tr w:rsidR="007925D8" w:rsidRPr="00D95252" w:rsidTr="00992893"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4.Работа со школьниками имеющими высокую мотивацию к учебно-познавательной деятельности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Анализ результатов проведения школьных предметных олимпиад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Подготовка учащихся 9- 11 классов к районным олимпиадам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Тематический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Персональный 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Совещание при заместителе директора по учебно-воспитательной работе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226967" w:rsidRDefault="007925D8" w:rsidP="0099289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226967">
              <w:rPr>
                <w:rFonts w:ascii="Times New Roman" w:hAnsi="Times New Roman"/>
                <w:b/>
              </w:rPr>
              <w:t>ВСОКО</w:t>
            </w:r>
          </w:p>
        </w:tc>
      </w:tr>
      <w:tr w:rsidR="007925D8" w:rsidRPr="00D95252" w:rsidTr="00992893"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A03416">
            <w:pPr>
              <w:spacing w:after="0"/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 xml:space="preserve">5. Мониторинговые исследования учебных достижений обучающихся </w:t>
            </w:r>
            <w:r w:rsidR="00A03416">
              <w:rPr>
                <w:rFonts w:ascii="Times New Roman" w:hAnsi="Times New Roman"/>
              </w:rPr>
              <w:t>9, 11 классов по обществознанию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 xml:space="preserve">Определение уровня </w:t>
            </w:r>
            <w:proofErr w:type="spellStart"/>
            <w:r w:rsidRPr="00960F0F">
              <w:rPr>
                <w:rFonts w:ascii="Times New Roman" w:hAnsi="Times New Roman"/>
              </w:rPr>
              <w:t>сформированности</w:t>
            </w:r>
            <w:proofErr w:type="spellEnd"/>
            <w:r w:rsidRPr="00960F0F">
              <w:rPr>
                <w:rFonts w:ascii="Times New Roman" w:hAnsi="Times New Roman"/>
              </w:rPr>
              <w:t xml:space="preserve"> предметных УУД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A03416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9,11 класса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>Результаты мониторинговых исследований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960F0F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>Справка по итогам мониторинговых исследований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2. Контроль за состоянием преподавания учебных предметов и выполнения обязательного минимума содержания общего образования</w:t>
            </w:r>
          </w:p>
        </w:tc>
      </w:tr>
      <w:tr w:rsidR="007925D8" w:rsidRPr="00D95252" w:rsidTr="00992893">
        <w:trPr>
          <w:trHeight w:val="2284"/>
        </w:trPr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 Адаптация учащихся 1,  10 классов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Отслеживание адаптации учащихся 1, 10 кл</w:t>
            </w:r>
            <w:r>
              <w:rPr>
                <w:rFonts w:ascii="Times New Roman" w:hAnsi="Times New Roman"/>
              </w:rPr>
              <w:t>ассов к условиям школьной жизни. Выявление уровня разви</w:t>
            </w:r>
            <w:r w:rsidRPr="00D95252">
              <w:rPr>
                <w:rFonts w:ascii="Times New Roman" w:hAnsi="Times New Roman"/>
              </w:rPr>
              <w:t>тия детей 1 классов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Методическая грамотность учителей, работающих в 1, 10 классах. Готовность учащихся к обучению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Классно-обобщающий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Посещение уроков, проведение опроса, проверка знаний учащихся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Рассмотрение вопроса на малом педсовете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2.  Состояние преподавания  биологии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Состояние преподавания и качество знаний за 1 четверть, </w:t>
            </w:r>
            <w:proofErr w:type="spellStart"/>
            <w:r w:rsidRPr="00D95252">
              <w:rPr>
                <w:rFonts w:ascii="Times New Roman" w:hAnsi="Times New Roman"/>
                <w:b/>
              </w:rPr>
              <w:t>эффективностьиспользование</w:t>
            </w:r>
            <w:proofErr w:type="spellEnd"/>
            <w:r w:rsidRPr="00D95252">
              <w:rPr>
                <w:rFonts w:ascii="Times New Roman" w:hAnsi="Times New Roman"/>
                <w:b/>
              </w:rPr>
              <w:t xml:space="preserve"> лабораторного оборудования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Продуктивность работы учителей биологии 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Посещение уроков, наблюдение, собеседование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заместителе директора по УВР</w:t>
            </w:r>
          </w:p>
        </w:tc>
      </w:tr>
      <w:tr w:rsidR="007925D8" w:rsidRPr="00D95252" w:rsidTr="00992893"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3.Порядок в школьной столовой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Оценка качества дежурства учителей и учащихся по столовой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Работники столовой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Наблюдение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Директор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</w:tc>
      </w:tr>
      <w:tr w:rsidR="007925D8" w:rsidRPr="00D95252" w:rsidTr="00992893"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>4.Состояния ведения рабочих тетрадей по татарскому в 5-8 классах.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>Качество работы учителя с рабочими тетрадями учащихся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>Соблюдение орфографического режима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 xml:space="preserve">Тематический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>Просмотр тетрадей 5-8 классов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>Заместитель директора по НО и В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960F0F" w:rsidRDefault="007925D8" w:rsidP="00992893">
            <w:pPr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>Справка</w:t>
            </w:r>
          </w:p>
        </w:tc>
      </w:tr>
      <w:tr w:rsidR="007925D8" w:rsidRPr="00D95252" w:rsidTr="00992893"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>5.Состояние реализации проекта «Шахматы в школе»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>Интеграция шахматного образования  на уроках в 1-х классах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>Учителя 1-х классов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 xml:space="preserve">Тематический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>Изучение конспектов урока, наблюдение, собеседование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>Заместитель директора по НО и В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960F0F" w:rsidRDefault="007925D8" w:rsidP="00992893">
            <w:pPr>
              <w:rPr>
                <w:rFonts w:ascii="Times New Roman" w:hAnsi="Times New Roman"/>
              </w:rPr>
            </w:pP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3.Контроль за школьной документацией</w:t>
            </w:r>
          </w:p>
        </w:tc>
      </w:tr>
      <w:tr w:rsidR="007925D8" w:rsidRPr="00D95252" w:rsidTr="00992893"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1. Выполнение рабочих программ за первую  четверть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Выполнение рабочих программ по предметам и выявление причин отставания за вторую четверть, объективность выставления четвертных оценок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Посещаемость, система опроса, работа со слабоуспевающими детьми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Классные журналы, журналы индивидуального обучения (1-11кл.), элективных курсов, факультативов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Персональный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документации, собеседование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4.Контроль за состоянием воспитательной работы</w:t>
            </w:r>
          </w:p>
        </w:tc>
      </w:tr>
      <w:tr w:rsidR="007925D8" w:rsidRPr="00D95252" w:rsidTr="00992893"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1.Выполнение федеральных законов «Об основах системы профилактики безнадзорности и правонарушений   среди несовершеннолетних», «Об основных гарантиях прав ребенка в РФ»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Оценка исполнения нормативно-правовых документов. Оценка качества работы социального педагога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Работа социального педагога с учащимися группы риска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Предварительный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Изучение документации (социальный паспорт)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Социальный педагог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Совещание при директоре</w:t>
            </w:r>
          </w:p>
          <w:p w:rsidR="007925D8" w:rsidRPr="00BC0AA0" w:rsidRDefault="007925D8" w:rsidP="00992893">
            <w:pPr>
              <w:spacing w:after="0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2.Организация и состояние работы с классными руководителями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Качество работы с классом, решение воспитательных</w:t>
            </w:r>
          </w:p>
          <w:p w:rsidR="007925D8" w:rsidRPr="00BC0AA0" w:rsidRDefault="007925D8" w:rsidP="00992893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задач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proofErr w:type="spellStart"/>
            <w:proofErr w:type="gramStart"/>
            <w:r w:rsidRPr="00BC0AA0">
              <w:rPr>
                <w:rFonts w:ascii="Times New Roman" w:eastAsia="Times New Roman" w:hAnsi="Times New Roman"/>
              </w:rPr>
              <w:t>Кл.рук</w:t>
            </w:r>
            <w:proofErr w:type="spellEnd"/>
            <w:proofErr w:type="gramEnd"/>
            <w:r w:rsidRPr="00BC0AA0">
              <w:rPr>
                <w:rFonts w:ascii="Times New Roman" w:eastAsia="Times New Roman" w:hAnsi="Times New Roman"/>
              </w:rPr>
              <w:t>.</w:t>
            </w:r>
          </w:p>
          <w:p w:rsidR="007925D8" w:rsidRPr="00BC0AA0" w:rsidRDefault="007925D8" w:rsidP="00992893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Тематический, персональный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Посещение мероприятий, беседа, наблюдение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Зам.директора по ВР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Рассмотрение вопроса на МО классных руководителей</w:t>
            </w:r>
          </w:p>
        </w:tc>
      </w:tr>
      <w:tr w:rsidR="007925D8" w:rsidRPr="00D95252" w:rsidTr="00992893"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3.Организация и состояние работы с органами ученического самоуправления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Работа органов ученического самоуправления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proofErr w:type="spellStart"/>
            <w:proofErr w:type="gramStart"/>
            <w:r w:rsidRPr="00BC0AA0">
              <w:rPr>
                <w:rFonts w:ascii="Times New Roman" w:eastAsia="Times New Roman" w:hAnsi="Times New Roman"/>
              </w:rPr>
              <w:t>Кл.рук</w:t>
            </w:r>
            <w:proofErr w:type="spellEnd"/>
            <w:proofErr w:type="gramEnd"/>
            <w:r w:rsidRPr="00BC0AA0">
              <w:rPr>
                <w:rFonts w:ascii="Times New Roman" w:eastAsia="Times New Roman" w:hAnsi="Times New Roman"/>
              </w:rPr>
              <w:t>.</w:t>
            </w:r>
          </w:p>
          <w:p w:rsidR="007925D8" w:rsidRPr="00BC0AA0" w:rsidRDefault="007925D8" w:rsidP="00992893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Персональный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Посещение классных часов, собеседование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Зам.директора по ВР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Рассмотрение вопроса на МО классных руководителей</w:t>
            </w:r>
          </w:p>
        </w:tc>
      </w:tr>
      <w:tr w:rsidR="007925D8" w:rsidRPr="00D95252" w:rsidTr="00992893"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pacing w:after="0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 xml:space="preserve">4.Выполнение планов воспитывающей деятельности </w:t>
            </w:r>
            <w:r w:rsidRPr="00BC0AA0">
              <w:rPr>
                <w:rFonts w:ascii="Times New Roman" w:eastAsia="Times New Roman" w:hAnsi="Times New Roman"/>
              </w:rPr>
              <w:lastRenderedPageBreak/>
              <w:t>школьников в кружках, секциях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pacing w:after="0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lastRenderedPageBreak/>
              <w:t>Уровень воспитывающей деятельности школьников в кружках, секциях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pacing w:after="0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 xml:space="preserve">Классные руководители, программы </w:t>
            </w:r>
            <w:r w:rsidRPr="00BC0AA0">
              <w:rPr>
                <w:rFonts w:ascii="Times New Roman" w:eastAsia="Times New Roman" w:hAnsi="Times New Roman"/>
              </w:rPr>
              <w:lastRenderedPageBreak/>
              <w:t xml:space="preserve">внеурочной деятельности 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lastRenderedPageBreak/>
              <w:t>Тематический, тематически-обобщающий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посещение мероприятий, наблюдений, беседа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>Зам.директора по ВР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BC0AA0" w:rsidRDefault="007925D8" w:rsidP="00992893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BC0AA0">
              <w:rPr>
                <w:rFonts w:ascii="Times New Roman" w:eastAsia="Times New Roman" w:hAnsi="Times New Roman"/>
              </w:rPr>
              <w:t xml:space="preserve">СД, заседание МО </w:t>
            </w:r>
            <w:proofErr w:type="spellStart"/>
            <w:r w:rsidRPr="00BC0AA0">
              <w:rPr>
                <w:rFonts w:ascii="Times New Roman" w:eastAsia="Times New Roman" w:hAnsi="Times New Roman"/>
              </w:rPr>
              <w:t>кл</w:t>
            </w:r>
            <w:proofErr w:type="spellEnd"/>
            <w:r w:rsidRPr="00BC0AA0">
              <w:rPr>
                <w:rFonts w:ascii="Times New Roman" w:eastAsia="Times New Roman" w:hAnsi="Times New Roman"/>
              </w:rPr>
              <w:t>. рук.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lastRenderedPageBreak/>
              <w:t>5.Контроль за состоянием учебно-материальной базы школы</w:t>
            </w:r>
          </w:p>
        </w:tc>
      </w:tr>
      <w:tr w:rsidR="007925D8" w:rsidRPr="00D95252" w:rsidTr="00992893">
        <w:trPr>
          <w:trHeight w:val="2123"/>
        </w:trPr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1.Состояние документации по охране труда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Анализ состояния документации по ТБ в учебных кабинетах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Зав. Учебными кабинетами и мастерскими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Фронтальный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документации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Директор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6.Контроль за работой по подготовке к государственной  итоговой аттестации</w:t>
            </w:r>
          </w:p>
        </w:tc>
      </w:tr>
      <w:tr w:rsidR="007925D8" w:rsidRPr="00D95252" w:rsidTr="00992893"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Pr="00991A8F">
              <w:rPr>
                <w:rFonts w:ascii="Times New Roman" w:hAnsi="Times New Roman"/>
              </w:rPr>
              <w:t>«Нормативные правовые документы, регламентирующие подготовку и проведение государственной (итоговой) аттестации выпускников»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Ознакомление педагогических работников с нормативно-правовой базой итоговой аттестации.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Материалы совещания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Фронтальный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Ознакомление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директора по УВР,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директоре, протокол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7.Контроль за состоянием методической работы</w:t>
            </w:r>
          </w:p>
        </w:tc>
      </w:tr>
      <w:tr w:rsidR="007925D8" w:rsidRPr="00D95252" w:rsidTr="00992893"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1.Проведение предметных недель предметов МО естественно-математического цикла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Влияние предметной недели на развитие интереса у учащих-</w:t>
            </w:r>
            <w:proofErr w:type="spellStart"/>
            <w:r w:rsidRPr="00D95252">
              <w:rPr>
                <w:rFonts w:ascii="Times New Roman" w:hAnsi="Times New Roman"/>
              </w:rPr>
              <w:t>ся</w:t>
            </w:r>
            <w:proofErr w:type="spellEnd"/>
            <w:r w:rsidRPr="00D95252">
              <w:rPr>
                <w:rFonts w:ascii="Times New Roman" w:hAnsi="Times New Roman"/>
              </w:rPr>
              <w:t xml:space="preserve"> к изучаемому предмету, повышение образовательного уровня , обучение школьников самостоятельности и развитие у них творчества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Работа руководителей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методических объединений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Посещение внеклассных мероприятий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 Директора по УВР, по ВР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Обсуждение итогов предметных недель на заседаниях методических объединений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</w:tbl>
    <w:p w:rsidR="007925D8" w:rsidRPr="00D95252" w:rsidRDefault="007925D8" w:rsidP="007925D8">
      <w:pPr>
        <w:spacing w:after="0"/>
        <w:ind w:firstLine="708"/>
        <w:jc w:val="center"/>
        <w:rPr>
          <w:rFonts w:ascii="Times New Roman" w:hAnsi="Times New Roman"/>
          <w:b/>
        </w:rPr>
      </w:pPr>
      <w:r w:rsidRPr="00D95252">
        <w:rPr>
          <w:rFonts w:ascii="Times New Roman" w:hAnsi="Times New Roman"/>
          <w:b/>
          <w:sz w:val="36"/>
          <w:szCs w:val="36"/>
        </w:rPr>
        <w:t>Декабрь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0"/>
        <w:gridCol w:w="2163"/>
        <w:gridCol w:w="1999"/>
        <w:gridCol w:w="2106"/>
        <w:gridCol w:w="2024"/>
        <w:gridCol w:w="2004"/>
        <w:gridCol w:w="2107"/>
      </w:tblGrid>
      <w:tr w:rsidR="007925D8" w:rsidRPr="00D95252" w:rsidTr="00992893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1.Контроль за организацией учебной деятельности учащихся</w:t>
            </w:r>
          </w:p>
        </w:tc>
      </w:tr>
      <w:tr w:rsidR="007925D8" w:rsidRPr="00D95252" w:rsidTr="00992893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 Посещаемость занятий учащимися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Контроль за посещаемостью занятий учащимися, склонными к пропускам уроков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Работа классных руководителей 5-11 классов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Наблюдение, собеседование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Социальный педагог, зам.директора по УВР.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2. Контроль за состоянием преподавания учебных предметов</w:t>
            </w:r>
          </w:p>
        </w:tc>
      </w:tr>
      <w:tr w:rsidR="007925D8" w:rsidRPr="00D95252" w:rsidTr="00992893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  Состояние преподавания физической культуры (2-3 классы), иностранного языка (7-е классы), физики (7,8 классы)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Организация работы с учащимися, имеющими низкую мотивацию к учебно-познавательной деятельности, </w:t>
            </w:r>
            <w:r w:rsidRPr="00542A3A">
              <w:rPr>
                <w:rFonts w:ascii="Times New Roman" w:hAnsi="Times New Roman"/>
              </w:rPr>
              <w:t>эффективность использование лабораторного оборудования на уроках физики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Продуктивность работы учителей физической культуры (2-3 </w:t>
            </w:r>
            <w:proofErr w:type="spellStart"/>
            <w:r w:rsidRPr="00D95252">
              <w:rPr>
                <w:rFonts w:ascii="Times New Roman" w:hAnsi="Times New Roman"/>
              </w:rPr>
              <w:t>кл</w:t>
            </w:r>
            <w:proofErr w:type="spellEnd"/>
            <w:r w:rsidRPr="00D95252">
              <w:rPr>
                <w:rFonts w:ascii="Times New Roman" w:hAnsi="Times New Roman"/>
              </w:rPr>
              <w:t xml:space="preserve">.), иностранного языка (7-е </w:t>
            </w:r>
            <w:proofErr w:type="spellStart"/>
            <w:r w:rsidRPr="00D95252">
              <w:rPr>
                <w:rFonts w:ascii="Times New Roman" w:hAnsi="Times New Roman"/>
              </w:rPr>
              <w:t>кл</w:t>
            </w:r>
            <w:proofErr w:type="spellEnd"/>
            <w:r w:rsidRPr="00D95252">
              <w:rPr>
                <w:rFonts w:ascii="Times New Roman" w:hAnsi="Times New Roman"/>
              </w:rPr>
              <w:t>.), географии(6-7кл.), физики(7-екл.)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Посещение уроков, наблюдение, собеседование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2.Выполнение обязательного минимума содержания образования по ру</w:t>
            </w:r>
            <w:r>
              <w:rPr>
                <w:rFonts w:ascii="Times New Roman" w:hAnsi="Times New Roman"/>
              </w:rPr>
              <w:t>сскому языку и математике   в 9,</w:t>
            </w:r>
            <w:r w:rsidRPr="00D95252">
              <w:rPr>
                <w:rFonts w:ascii="Times New Roman" w:hAnsi="Times New Roman"/>
              </w:rPr>
              <w:t>11 классах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Изучение результативности обучения в первом полугодии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Учителя по</w:t>
            </w:r>
            <w:r>
              <w:rPr>
                <w:rFonts w:ascii="Times New Roman" w:hAnsi="Times New Roman"/>
              </w:rPr>
              <w:t xml:space="preserve"> русскому языку и математике  9,</w:t>
            </w:r>
            <w:r w:rsidRPr="00D95252">
              <w:rPr>
                <w:rFonts w:ascii="Times New Roman" w:hAnsi="Times New Roman"/>
              </w:rPr>
              <w:t xml:space="preserve"> 11 классов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Контрольные работы и диктанты, тестирование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3.Реализация ФГОС ООО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Использование современных образовательных технологий на уроках в </w:t>
            </w:r>
            <w:r>
              <w:rPr>
                <w:rFonts w:ascii="Times New Roman" w:hAnsi="Times New Roman"/>
              </w:rPr>
              <w:t>7</w:t>
            </w:r>
            <w:r w:rsidRPr="00D95252">
              <w:rPr>
                <w:rFonts w:ascii="Times New Roman" w:hAnsi="Times New Roman"/>
              </w:rPr>
              <w:t>-х классах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Продуктивность работы учителей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Посещение уроков, наблюдение, собеседование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4. </w:t>
            </w:r>
            <w:r w:rsidRPr="00991A8F">
              <w:rPr>
                <w:rFonts w:ascii="Times New Roman" w:hAnsi="Times New Roman"/>
              </w:rPr>
              <w:t xml:space="preserve">Тематический контроль </w:t>
            </w:r>
            <w:r>
              <w:rPr>
                <w:rFonts w:ascii="Times New Roman" w:hAnsi="Times New Roman"/>
              </w:rPr>
              <w:t xml:space="preserve">9-х классов </w:t>
            </w:r>
            <w:r w:rsidRPr="00991A8F">
              <w:rPr>
                <w:rFonts w:ascii="Times New Roman" w:hAnsi="Times New Roman"/>
              </w:rPr>
              <w:t xml:space="preserve"> «Работа с учащимися, имеющими низкую мотивацию учебно-познавательной деятельности»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tabs>
                <w:tab w:val="left" w:pos="312"/>
              </w:tabs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Подведение итогов тематического контроля 8 класса «Работа с учащимися, имеющими низкую мотивацию учебно-познавательной деятельности»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 xml:space="preserve">Образовательный процесс в </w:t>
            </w:r>
            <w:r>
              <w:rPr>
                <w:rFonts w:ascii="Times New Roman" w:hAnsi="Times New Roman"/>
              </w:rPr>
              <w:t>9-х классах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Тематический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классно-обобщающий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Посещение уроков, наблюдение, собеседование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226967" w:rsidRDefault="007925D8" w:rsidP="0099289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226967">
              <w:rPr>
                <w:rFonts w:ascii="Times New Roman" w:hAnsi="Times New Roman"/>
                <w:b/>
              </w:rPr>
              <w:t>ВСОКО</w:t>
            </w:r>
          </w:p>
        </w:tc>
      </w:tr>
      <w:tr w:rsidR="007925D8" w:rsidRPr="00D95252" w:rsidTr="00992893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095B1B">
              <w:rPr>
                <w:rFonts w:ascii="Times New Roman" w:hAnsi="Times New Roman"/>
              </w:rPr>
              <w:t>. Выполнение обязательного минимума содержания образования по татарскому языку в во 2-4, 5-9, 10-11 классах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tabs>
                <w:tab w:val="left" w:pos="312"/>
              </w:tabs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Изучение результативности обучения в первом полугодии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 xml:space="preserve">Учителя по татарского языка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Контрольные работы и диктанты, тестирование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Зам.директора по НО и В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Справка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095B1B">
              <w:rPr>
                <w:rFonts w:ascii="Times New Roman" w:hAnsi="Times New Roman"/>
              </w:rPr>
              <w:t>.Состояние подготовки учащихся 9-х классов к ЕРТ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tabs>
                <w:tab w:val="left" w:pos="312"/>
              </w:tabs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Выявление практической направленности учебных занятий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Учителя по татарского языка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тестирование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Зам.директора по НО и В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Справка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095B1B">
              <w:rPr>
                <w:rFonts w:ascii="Times New Roman" w:hAnsi="Times New Roman"/>
              </w:rPr>
              <w:t>. Состояние преподавания татарского языка и литературы в 8-х классах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Состояние преподавания и качество знаний за 1 полугодие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Продуктивность работы учителей татарского языка</w:t>
            </w:r>
          </w:p>
          <w:p w:rsidR="007925D8" w:rsidRPr="00095B1B" w:rsidRDefault="007925D8" w:rsidP="00992893">
            <w:pPr>
              <w:rPr>
                <w:rFonts w:ascii="Times New Roman" w:hAnsi="Times New Roman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Посещение уроков, наблюдение, собеседование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Зам.директора по НО и В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Совещание при заместителе директора по УВР, справка ,</w:t>
            </w:r>
            <w:proofErr w:type="spellStart"/>
            <w:r w:rsidRPr="00095B1B">
              <w:rPr>
                <w:rFonts w:ascii="Times New Roman" w:hAnsi="Times New Roman"/>
              </w:rPr>
              <w:t>приеказ</w:t>
            </w:r>
            <w:proofErr w:type="spellEnd"/>
          </w:p>
        </w:tc>
      </w:tr>
      <w:tr w:rsidR="007925D8" w:rsidRPr="00D95252" w:rsidTr="00992893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Pr="00095B1B">
              <w:rPr>
                <w:rFonts w:ascii="Times New Roman" w:hAnsi="Times New Roman"/>
              </w:rPr>
              <w:t xml:space="preserve">. Мониторинг </w:t>
            </w:r>
            <w:proofErr w:type="spellStart"/>
            <w:r w:rsidRPr="00095B1B">
              <w:rPr>
                <w:rFonts w:ascii="Times New Roman" w:hAnsi="Times New Roman"/>
              </w:rPr>
              <w:t>метапредметных</w:t>
            </w:r>
            <w:proofErr w:type="spellEnd"/>
            <w:r w:rsidRPr="00095B1B">
              <w:rPr>
                <w:rFonts w:ascii="Times New Roman" w:hAnsi="Times New Roman"/>
              </w:rPr>
              <w:t xml:space="preserve"> знаний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Изучение развития мышления, понимания, действия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Учащиеся 7 классов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 xml:space="preserve">Комплексная работа 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Анализ мониторинга, Совещание при директоре</w:t>
            </w:r>
          </w:p>
        </w:tc>
      </w:tr>
      <w:tr w:rsidR="007925D8" w:rsidRPr="00D95252" w:rsidTr="00992893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5.Полугодовые контрольные работы по предметам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 xml:space="preserve">Выполнение обязательного минимума содержания образования по </w:t>
            </w:r>
            <w:r>
              <w:rPr>
                <w:rFonts w:ascii="Times New Roman" w:hAnsi="Times New Roman"/>
              </w:rPr>
              <w:t xml:space="preserve">русскому языку и математике </w:t>
            </w:r>
            <w:r w:rsidRPr="00095B1B">
              <w:rPr>
                <w:rFonts w:ascii="Times New Roman" w:hAnsi="Times New Roman"/>
              </w:rPr>
              <w:t xml:space="preserve"> во 2-4, 5-9, 10-11 классах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2-4, 5-6, 8-11 классов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контрольных работ, Педсовет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095B1B">
              <w:rPr>
                <w:rFonts w:ascii="Times New Roman" w:hAnsi="Times New Roman"/>
                <w:b/>
                <w:sz w:val="28"/>
                <w:szCs w:val="28"/>
              </w:rPr>
              <w:t>3. Контроль за школьной документацией</w:t>
            </w:r>
          </w:p>
        </w:tc>
      </w:tr>
      <w:tr w:rsidR="007925D8" w:rsidRPr="00D95252" w:rsidTr="00992893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1. Выполнение рабочих программ за вторую четверть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 xml:space="preserve">Качество заполнения журналов классными руководителями, учителями и </w:t>
            </w:r>
            <w:proofErr w:type="spellStart"/>
            <w:r w:rsidRPr="00095B1B">
              <w:rPr>
                <w:rFonts w:ascii="Times New Roman" w:hAnsi="Times New Roman"/>
              </w:rPr>
              <w:t>накопляемость</w:t>
            </w:r>
            <w:proofErr w:type="spellEnd"/>
            <w:r w:rsidRPr="00095B1B">
              <w:rPr>
                <w:rFonts w:ascii="Times New Roman" w:hAnsi="Times New Roman"/>
              </w:rPr>
              <w:t xml:space="preserve"> оценок за 2-ю четверть.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Классные журналы, журналы индивидуального обучения (1-11кл.), элективных курсов, факультативов.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Персональный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Анализ документации, собеседование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Справка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Style w:val="af"/>
                <w:rFonts w:ascii="Times New Roman" w:hAnsi="Times New Roman"/>
                <w:i w:val="0"/>
              </w:rPr>
            </w:pPr>
            <w:r w:rsidRPr="00095B1B">
              <w:rPr>
                <w:rStyle w:val="af"/>
                <w:rFonts w:ascii="Times New Roman" w:hAnsi="Times New Roman"/>
              </w:rPr>
              <w:t xml:space="preserve"> 2.Проверка личных дел учащихся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Style w:val="af"/>
                <w:rFonts w:ascii="Times New Roman" w:hAnsi="Times New Roman"/>
                <w:i w:val="0"/>
              </w:rPr>
            </w:pPr>
            <w:r w:rsidRPr="00095B1B">
              <w:rPr>
                <w:rStyle w:val="af"/>
                <w:rFonts w:ascii="Times New Roman" w:hAnsi="Times New Roman"/>
              </w:rPr>
              <w:t>Ведение личных дел учащихся классными руководителями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Style w:val="af"/>
                <w:rFonts w:ascii="Times New Roman" w:hAnsi="Times New Roman"/>
                <w:i w:val="0"/>
              </w:rPr>
            </w:pPr>
            <w:r w:rsidRPr="00095B1B">
              <w:rPr>
                <w:rStyle w:val="af"/>
                <w:rFonts w:ascii="Times New Roman" w:hAnsi="Times New Roman"/>
              </w:rPr>
              <w:t>Работа классных руководителей</w:t>
            </w:r>
          </w:p>
          <w:p w:rsidR="007925D8" w:rsidRPr="00095B1B" w:rsidRDefault="007925D8" w:rsidP="00992893">
            <w:pPr>
              <w:spacing w:after="0"/>
              <w:rPr>
                <w:rStyle w:val="af"/>
                <w:rFonts w:ascii="Times New Roman" w:hAnsi="Times New Roman"/>
              </w:rPr>
            </w:pPr>
            <w:r w:rsidRPr="00095B1B">
              <w:rPr>
                <w:rStyle w:val="af"/>
                <w:rFonts w:ascii="Times New Roman" w:hAnsi="Times New Roman"/>
              </w:rPr>
              <w:t>с личными  делами учащихся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Анализ документации, собеседование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jc w:val="center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Администрация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школы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Справка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095B1B">
              <w:rPr>
                <w:rFonts w:ascii="Times New Roman" w:hAnsi="Times New Roman"/>
                <w:b/>
                <w:sz w:val="28"/>
                <w:szCs w:val="28"/>
              </w:rPr>
              <w:t>4. Контроль за состоянием воспитательной работы</w:t>
            </w:r>
          </w:p>
        </w:tc>
      </w:tr>
      <w:tr w:rsidR="007925D8" w:rsidRPr="00D95252" w:rsidTr="00992893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  <w:b/>
              </w:rPr>
              <w:t xml:space="preserve">1. </w:t>
            </w:r>
            <w:r w:rsidRPr="00095B1B">
              <w:rPr>
                <w:rFonts w:ascii="Times New Roman" w:hAnsi="Times New Roman"/>
              </w:rPr>
              <w:t>Подготовка к новогодним праздникам, к каникулам.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Организация каникул.</w:t>
            </w:r>
          </w:p>
          <w:p w:rsidR="007925D8" w:rsidRPr="00095B1B" w:rsidRDefault="007925D8" w:rsidP="0099289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095B1B">
              <w:rPr>
                <w:rFonts w:ascii="Times New Roman" w:hAnsi="Times New Roman"/>
              </w:rPr>
              <w:t xml:space="preserve">Проверить, насколько учитываются интересы учащихся при планировании зимних каникул, вовлечение учеников во </w:t>
            </w:r>
            <w:r w:rsidRPr="00095B1B">
              <w:rPr>
                <w:rFonts w:ascii="Times New Roman" w:hAnsi="Times New Roman"/>
              </w:rPr>
              <w:lastRenderedPageBreak/>
              <w:t>внеурочную деятельность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lastRenderedPageBreak/>
              <w:t>Классные руководители 1-11 классов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Фронтальный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 xml:space="preserve"> Собеседование, посещение мероприятий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Администрация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школы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lastRenderedPageBreak/>
              <w:t>2.Охрана труда  и техника безопасности во внеурочной деятельности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Определение уровня безопасности через исполнение техники безопасности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 xml:space="preserve">Руководители кружков, 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персональный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 xml:space="preserve">Собеседование, наблюдение через посещение 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Информация на административной планерке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5. Контроль за сохранением здоровья учащихся</w:t>
            </w:r>
          </w:p>
        </w:tc>
      </w:tr>
      <w:tr w:rsidR="007925D8" w:rsidRPr="00D95252" w:rsidTr="00992893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  Выполнение правил техники безопасности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Организация учебного процесса, своевременность проведения инструктажа.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Ведение документации учителем физкультуры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Анализ, собеседование учителями, учащимися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Директор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E2682D" w:rsidRDefault="007925D8" w:rsidP="0099289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E2682D">
              <w:rPr>
                <w:rFonts w:ascii="Times New Roman" w:hAnsi="Times New Roman"/>
                <w:b/>
                <w:sz w:val="28"/>
                <w:szCs w:val="28"/>
              </w:rPr>
              <w:t>6. Контроль за работой по подготовке к итоговой аттестации</w:t>
            </w:r>
          </w:p>
        </w:tc>
      </w:tr>
      <w:tr w:rsidR="007925D8" w:rsidRPr="00D95252" w:rsidTr="00992893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Проведение тренировочных работ  в 9</w:t>
            </w:r>
            <w:r>
              <w:rPr>
                <w:rFonts w:ascii="Times New Roman" w:hAnsi="Times New Roman"/>
              </w:rPr>
              <w:t>, 11</w:t>
            </w:r>
            <w:r w:rsidRPr="00991A8F">
              <w:rPr>
                <w:rFonts w:ascii="Times New Roman" w:hAnsi="Times New Roman"/>
              </w:rPr>
              <w:t xml:space="preserve"> классах по русскому языку и математике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tabs>
                <w:tab w:val="left" w:pos="332"/>
              </w:tabs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Подготовка к итоговой аттестации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Тренировочные работы  в 9</w:t>
            </w:r>
            <w:r>
              <w:rPr>
                <w:rFonts w:ascii="Times New Roman" w:hAnsi="Times New Roman"/>
              </w:rPr>
              <w:t>, 11</w:t>
            </w:r>
            <w:r w:rsidRPr="00991A8F">
              <w:rPr>
                <w:rFonts w:ascii="Times New Roman" w:hAnsi="Times New Roman"/>
              </w:rPr>
              <w:t xml:space="preserve"> классах по русскому языку и математике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Тематический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предупредительный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Анализ, собеседование учителями, учащимися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директора по УВР, учителя- предметники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ind w:right="-45"/>
              <w:jc w:val="center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Собеседование по результатам</w:t>
            </w:r>
          </w:p>
        </w:tc>
      </w:tr>
    </w:tbl>
    <w:p w:rsidR="007925D8" w:rsidRPr="00D95252" w:rsidRDefault="007925D8" w:rsidP="007925D8">
      <w:pPr>
        <w:spacing w:after="0"/>
        <w:jc w:val="center"/>
        <w:rPr>
          <w:rFonts w:ascii="Times New Roman" w:hAnsi="Times New Roman"/>
          <w:b/>
        </w:rPr>
      </w:pPr>
      <w:r w:rsidRPr="00D95252">
        <w:rPr>
          <w:rFonts w:ascii="Times New Roman" w:hAnsi="Times New Roman"/>
          <w:b/>
          <w:sz w:val="36"/>
          <w:szCs w:val="36"/>
        </w:rPr>
        <w:t>Январь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6"/>
        <w:gridCol w:w="2283"/>
        <w:gridCol w:w="1993"/>
        <w:gridCol w:w="1965"/>
        <w:gridCol w:w="2118"/>
        <w:gridCol w:w="2020"/>
        <w:gridCol w:w="1968"/>
      </w:tblGrid>
      <w:tr w:rsidR="007925D8" w:rsidRPr="00D95252" w:rsidTr="00992893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1.Контроль за организацией учебной деятельности учащихся</w:t>
            </w:r>
          </w:p>
        </w:tc>
      </w:tr>
      <w:tr w:rsidR="007925D8" w:rsidRPr="00D95252" w:rsidTr="00992893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7FF4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D95252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Внеурочная деятельность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FA5196" w:rsidRDefault="007925D8" w:rsidP="009928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A5196">
              <w:rPr>
                <w:rFonts w:ascii="Times New Roman" w:hAnsi="Times New Roman"/>
              </w:rPr>
              <w:t>- организационные и методические аспекты организации внеурочной деятельности рамках реализации образовательных программ;</w:t>
            </w:r>
          </w:p>
          <w:p w:rsidR="007925D8" w:rsidRPr="00FA5196" w:rsidRDefault="007925D8" w:rsidP="0099289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A5196">
              <w:rPr>
                <w:rFonts w:ascii="Times New Roman" w:hAnsi="Times New Roman"/>
              </w:rPr>
              <w:lastRenderedPageBreak/>
              <w:t>- ведение документации по внеурочной деятельности, проведение занятий в соответствии с расписанием, посещение    занятий учащимися, формы проведения занятий.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FA5196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FA5196">
              <w:rPr>
                <w:rFonts w:ascii="Times New Roman" w:hAnsi="Times New Roman"/>
                <w:color w:val="000000"/>
              </w:rPr>
              <w:lastRenderedPageBreak/>
              <w:t>деятельность классного руководителя по вовлечению детей во внеурочную деятельность.  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Посещение </w:t>
            </w:r>
            <w:r>
              <w:rPr>
                <w:rFonts w:ascii="Times New Roman" w:hAnsi="Times New Roman"/>
              </w:rPr>
              <w:t xml:space="preserve"> внеурочных </w:t>
            </w:r>
            <w:r w:rsidRPr="00D95252">
              <w:rPr>
                <w:rFonts w:ascii="Times New Roman" w:hAnsi="Times New Roman"/>
              </w:rPr>
              <w:t>занятий</w:t>
            </w:r>
            <w:r>
              <w:rPr>
                <w:rFonts w:ascii="Times New Roman" w:hAnsi="Times New Roman"/>
              </w:rPr>
              <w:t>, изучение документации по внеурочной деятельности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Зам.директора по УВР, </w:t>
            </w:r>
            <w:r>
              <w:rPr>
                <w:rFonts w:ascii="Times New Roman" w:hAnsi="Times New Roman"/>
              </w:rPr>
              <w:t>ВР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2.Подведение итогов районных предметных олимпиад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Оценка работы учителей с наиболее подготовленными учащимися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Итоги районных предметных олимпиад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итогов олимпиад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2. Контроль за состоянием преподавания учебных предметов</w:t>
            </w:r>
          </w:p>
        </w:tc>
      </w:tr>
      <w:tr w:rsidR="007925D8" w:rsidRPr="00D95252" w:rsidTr="00992893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 Состояние преподавания географии в 6-8 классах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Состояние организации учебного процесса, оценка своевременности проведения практических работ по географии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Учитель географии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Посещение занятий, анализ ведения контурных карт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Заседание МО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2.Состояние преподавания технологии в 5- 8 классах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Изучение состояния организации учебного процесса, качества знаний и уровня успеваемости по предмету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Учителя технологии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Собеседование, посещение учебных занятий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Совещание при директоре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095B1B">
              <w:rPr>
                <w:rFonts w:ascii="Times New Roman" w:hAnsi="Times New Roman"/>
              </w:rPr>
              <w:t xml:space="preserve">. Выполнение обязательного минимума содержания образования по </w:t>
            </w:r>
            <w:r w:rsidRPr="00095B1B">
              <w:rPr>
                <w:rFonts w:ascii="Times New Roman" w:hAnsi="Times New Roman"/>
              </w:rPr>
              <w:lastRenderedPageBreak/>
              <w:t>математике во 2-4-х классах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lastRenderedPageBreak/>
              <w:t xml:space="preserve">Изучение состояния организации учебного процесса, изучение </w:t>
            </w:r>
            <w:r w:rsidRPr="00095B1B">
              <w:rPr>
                <w:rFonts w:ascii="Times New Roman" w:hAnsi="Times New Roman"/>
              </w:rPr>
              <w:lastRenderedPageBreak/>
              <w:t>результативности обучения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lastRenderedPageBreak/>
              <w:t>Учителя начальных классов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Собеседование, посещение учебных занятий, контрольный срез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Зам. директора по НО и В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 xml:space="preserve"> Совещание при директоре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Справка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</w:t>
            </w:r>
            <w:r w:rsidRPr="00095B1B">
              <w:rPr>
                <w:rFonts w:ascii="Times New Roman" w:hAnsi="Times New Roman"/>
              </w:rPr>
              <w:t>.Состояния ведения рабочих тетрадей во 2-4 классах русскому и татарскому языку.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Качество работы учителя с рабочими тетрадями учащихся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Соблюдение орфографического режима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 xml:space="preserve">Тематический 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 xml:space="preserve">Просмотр тетрадей 2-4 классов по русскому и татарскому языку 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Заместитель директора по НО и В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Справка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3. Контроль за школьной документацией</w:t>
            </w:r>
          </w:p>
        </w:tc>
      </w:tr>
      <w:tr w:rsidR="007925D8" w:rsidRPr="00D95252" w:rsidTr="00992893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 Работа классных руководителей и учителей с классными журналами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Объективность итоговых отметок за </w:t>
            </w:r>
            <w:r w:rsidRPr="00D95252">
              <w:rPr>
                <w:rFonts w:ascii="Times New Roman" w:hAnsi="Times New Roman"/>
                <w:lang w:val="en-US"/>
              </w:rPr>
              <w:t>II</w:t>
            </w:r>
            <w:r w:rsidRPr="00D95252">
              <w:rPr>
                <w:rFonts w:ascii="Times New Roman" w:hAnsi="Times New Roman"/>
              </w:rPr>
              <w:t xml:space="preserve"> четверть, выполнение учебного плана за </w:t>
            </w:r>
            <w:r w:rsidRPr="00D95252">
              <w:rPr>
                <w:rFonts w:ascii="Times New Roman" w:hAnsi="Times New Roman"/>
                <w:lang w:val="en-US"/>
              </w:rPr>
              <w:t>II</w:t>
            </w:r>
            <w:r w:rsidRPr="00D95252">
              <w:rPr>
                <w:rFonts w:ascii="Times New Roman" w:hAnsi="Times New Roman"/>
              </w:rPr>
              <w:t xml:space="preserve"> четверть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Классные руководители, учителя предметники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ведения журналов, собеседование с учителями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Справка, совещание при зам.директоре по УВР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4. Контроль за состоянием воспитательной работы</w:t>
            </w:r>
          </w:p>
        </w:tc>
      </w:tr>
      <w:tr w:rsidR="007925D8" w:rsidRPr="00D95252" w:rsidTr="00992893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F23B05" w:rsidRDefault="007925D8" w:rsidP="00992893">
            <w:pPr>
              <w:spacing w:after="0"/>
              <w:rPr>
                <w:rFonts w:ascii="Times New Roman" w:eastAsia="Times New Roman" w:hAnsi="Times New Roman"/>
              </w:rPr>
            </w:pPr>
            <w:r w:rsidRPr="00F23B05">
              <w:rPr>
                <w:rFonts w:ascii="Times New Roman" w:hAnsi="Times New Roman"/>
              </w:rPr>
              <w:t>1.</w:t>
            </w:r>
            <w:r w:rsidRPr="00F23B05">
              <w:rPr>
                <w:rFonts w:ascii="Times New Roman" w:eastAsia="Times New Roman" w:hAnsi="Times New Roman"/>
              </w:rPr>
              <w:t>Выполнение планов воспитывающей деятельности школьников в классах</w:t>
            </w:r>
            <w:r w:rsidRPr="00F23B05">
              <w:rPr>
                <w:rFonts w:ascii="Times New Roman" w:hAnsi="Times New Roman"/>
              </w:rPr>
              <w:t>,</w:t>
            </w:r>
            <w:r w:rsidRPr="00F23B05">
              <w:rPr>
                <w:rFonts w:ascii="Times New Roman" w:eastAsia="Times New Roman" w:hAnsi="Times New Roman"/>
              </w:rPr>
              <w:t xml:space="preserve"> кружках, секциях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F23B05" w:rsidRDefault="007925D8" w:rsidP="00992893">
            <w:pPr>
              <w:spacing w:after="0"/>
              <w:rPr>
                <w:rFonts w:ascii="Times New Roman" w:eastAsia="Times New Roman" w:hAnsi="Times New Roman"/>
              </w:rPr>
            </w:pPr>
            <w:r w:rsidRPr="00F23B05">
              <w:rPr>
                <w:rFonts w:ascii="Times New Roman" w:eastAsia="Times New Roman" w:hAnsi="Times New Roman"/>
              </w:rPr>
              <w:t>Уровень воспитывающей деятельности школьников в классах, кружках, секциях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F23B05" w:rsidRDefault="007925D8" w:rsidP="00992893">
            <w:pPr>
              <w:spacing w:after="0"/>
              <w:rPr>
                <w:rFonts w:ascii="Times New Roman" w:eastAsia="Times New Roman" w:hAnsi="Times New Roman"/>
              </w:rPr>
            </w:pPr>
            <w:r w:rsidRPr="00F23B05">
              <w:rPr>
                <w:rFonts w:ascii="Times New Roman" w:eastAsia="Times New Roman" w:hAnsi="Times New Roman"/>
              </w:rPr>
              <w:t xml:space="preserve">Классные руководители, программы внеурочной деятельности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F23B05" w:rsidRDefault="007925D8" w:rsidP="00992893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 w:rsidRPr="00F23B05">
              <w:rPr>
                <w:rFonts w:ascii="Times New Roman" w:eastAsia="Times New Roman" w:hAnsi="Times New Roman"/>
              </w:rPr>
              <w:t>Тематический, тематически-обобщающий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F23B05" w:rsidRDefault="007925D8" w:rsidP="00992893">
            <w:pPr>
              <w:spacing w:after="0"/>
              <w:rPr>
                <w:rFonts w:ascii="Times New Roman" w:eastAsia="Times New Roman" w:hAnsi="Times New Roman"/>
              </w:rPr>
            </w:pPr>
            <w:r w:rsidRPr="00F23B05">
              <w:rPr>
                <w:rFonts w:ascii="Times New Roman" w:eastAsia="Times New Roman" w:hAnsi="Times New Roman"/>
              </w:rPr>
              <w:t>посещение мероприятий, наблюдений, беседа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F23B05" w:rsidRDefault="007925D8" w:rsidP="00992893">
            <w:pPr>
              <w:spacing w:after="0"/>
              <w:rPr>
                <w:rFonts w:ascii="Times New Roman" w:eastAsia="Times New Roman" w:hAnsi="Times New Roman"/>
              </w:rPr>
            </w:pPr>
            <w:r w:rsidRPr="00F23B05">
              <w:rPr>
                <w:rFonts w:ascii="Times New Roman" w:eastAsia="Times New Roman" w:hAnsi="Times New Roman"/>
              </w:rPr>
              <w:t>Зам. директора по ВР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F23B05" w:rsidRDefault="007925D8" w:rsidP="00992893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 w:rsidRPr="00F23B05">
              <w:rPr>
                <w:rFonts w:ascii="Times New Roman" w:eastAsia="Times New Roman" w:hAnsi="Times New Roman"/>
              </w:rPr>
              <w:t>Совещание при директоре</w:t>
            </w:r>
          </w:p>
          <w:p w:rsidR="007925D8" w:rsidRPr="00F23B05" w:rsidRDefault="007925D8" w:rsidP="00992893">
            <w:pPr>
              <w:spacing w:after="0"/>
              <w:rPr>
                <w:rFonts w:ascii="Times New Roman" w:eastAsia="Times New Roman" w:hAnsi="Times New Roman"/>
              </w:rPr>
            </w:pPr>
            <w:r w:rsidRPr="00F23B05">
              <w:rPr>
                <w:rFonts w:ascii="Times New Roman" w:eastAsia="Times New Roman" w:hAnsi="Times New Roman"/>
              </w:rPr>
              <w:t xml:space="preserve">заседание МО </w:t>
            </w:r>
            <w:proofErr w:type="spellStart"/>
            <w:r w:rsidRPr="00F23B05">
              <w:rPr>
                <w:rFonts w:ascii="Times New Roman" w:eastAsia="Times New Roman" w:hAnsi="Times New Roman"/>
              </w:rPr>
              <w:t>кл</w:t>
            </w:r>
            <w:proofErr w:type="spellEnd"/>
            <w:r w:rsidRPr="00F23B05">
              <w:rPr>
                <w:rFonts w:ascii="Times New Roman" w:eastAsia="Times New Roman" w:hAnsi="Times New Roman"/>
              </w:rPr>
              <w:t>. рук.</w:t>
            </w:r>
          </w:p>
        </w:tc>
      </w:tr>
      <w:tr w:rsidR="007925D8" w:rsidRPr="00D95252" w:rsidTr="00992893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F23B05" w:rsidRDefault="007925D8" w:rsidP="00992893">
            <w:pPr>
              <w:spacing w:after="0"/>
              <w:rPr>
                <w:rFonts w:ascii="Times New Roman" w:eastAsia="Times New Roman" w:hAnsi="Times New Roman"/>
              </w:rPr>
            </w:pPr>
            <w:r w:rsidRPr="00F23B05">
              <w:rPr>
                <w:rFonts w:ascii="Times New Roman" w:hAnsi="Times New Roman"/>
              </w:rPr>
              <w:t>2.</w:t>
            </w:r>
            <w:r w:rsidRPr="00F23B05">
              <w:rPr>
                <w:rFonts w:ascii="Times New Roman" w:eastAsia="Times New Roman" w:hAnsi="Times New Roman"/>
              </w:rPr>
              <w:t>Организация и состояние работы с классными руководителями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F23B05" w:rsidRDefault="007925D8" w:rsidP="00992893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 w:rsidRPr="00F23B05">
              <w:rPr>
                <w:rFonts w:ascii="Times New Roman" w:eastAsia="Times New Roman" w:hAnsi="Times New Roman"/>
              </w:rPr>
              <w:t>Качество работы с классом, решение воспитательных</w:t>
            </w:r>
          </w:p>
          <w:p w:rsidR="007925D8" w:rsidRPr="00F23B05" w:rsidRDefault="007925D8" w:rsidP="00992893">
            <w:pPr>
              <w:spacing w:after="0"/>
              <w:rPr>
                <w:rFonts w:ascii="Times New Roman" w:eastAsia="Times New Roman" w:hAnsi="Times New Roman"/>
              </w:rPr>
            </w:pPr>
            <w:r w:rsidRPr="00F23B05">
              <w:rPr>
                <w:rFonts w:ascii="Times New Roman" w:eastAsia="Times New Roman" w:hAnsi="Times New Roman"/>
              </w:rPr>
              <w:t>задач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F23B05" w:rsidRDefault="007925D8" w:rsidP="00992893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proofErr w:type="spellStart"/>
            <w:proofErr w:type="gramStart"/>
            <w:r w:rsidRPr="00F23B05">
              <w:rPr>
                <w:rFonts w:ascii="Times New Roman" w:eastAsia="Times New Roman" w:hAnsi="Times New Roman"/>
              </w:rPr>
              <w:t>Кл.рук</w:t>
            </w:r>
            <w:proofErr w:type="spellEnd"/>
            <w:proofErr w:type="gramEnd"/>
            <w:r w:rsidRPr="00F23B05">
              <w:rPr>
                <w:rFonts w:ascii="Times New Roman" w:eastAsia="Times New Roman" w:hAnsi="Times New Roman"/>
              </w:rPr>
              <w:t>.</w:t>
            </w:r>
          </w:p>
          <w:p w:rsidR="007925D8" w:rsidRPr="00F23B05" w:rsidRDefault="007925D8" w:rsidP="00992893">
            <w:pPr>
              <w:spacing w:after="0"/>
              <w:rPr>
                <w:rFonts w:ascii="Times New Roman" w:eastAsia="Times New Roman" w:hAnsi="Times New Roman"/>
              </w:rPr>
            </w:pPr>
            <w:r w:rsidRPr="00F23B05">
              <w:rPr>
                <w:rFonts w:ascii="Times New Roman" w:eastAsia="Times New Roman" w:hAnsi="Times New Roman"/>
              </w:rPr>
              <w:t>9  классы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F23B05" w:rsidRDefault="007925D8" w:rsidP="00992893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 w:rsidRPr="00F23B05">
              <w:rPr>
                <w:rFonts w:ascii="Times New Roman" w:eastAsia="Times New Roman" w:hAnsi="Times New Roman"/>
              </w:rPr>
              <w:t>Тематический, персональный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F23B05" w:rsidRDefault="007925D8" w:rsidP="00992893">
            <w:pPr>
              <w:spacing w:after="0"/>
              <w:rPr>
                <w:rFonts w:ascii="Times New Roman" w:eastAsia="Times New Roman" w:hAnsi="Times New Roman"/>
              </w:rPr>
            </w:pPr>
            <w:r w:rsidRPr="00F23B05">
              <w:rPr>
                <w:rFonts w:ascii="Times New Roman" w:eastAsia="Times New Roman" w:hAnsi="Times New Roman"/>
              </w:rPr>
              <w:t>наблюдение, беседа, посещение, мероприятий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F23B05" w:rsidRDefault="007925D8" w:rsidP="00992893">
            <w:pPr>
              <w:spacing w:after="0"/>
              <w:rPr>
                <w:rFonts w:ascii="Times New Roman" w:eastAsia="Times New Roman" w:hAnsi="Times New Roman"/>
              </w:rPr>
            </w:pPr>
            <w:r w:rsidRPr="00F23B05">
              <w:rPr>
                <w:rFonts w:ascii="Times New Roman" w:eastAsia="Times New Roman" w:hAnsi="Times New Roman"/>
              </w:rPr>
              <w:t>Зам. директора по ВР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F23B05" w:rsidRDefault="007925D8" w:rsidP="00992893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 w:rsidRPr="00F23B05">
              <w:rPr>
                <w:rFonts w:ascii="Times New Roman" w:eastAsia="Times New Roman" w:hAnsi="Times New Roman"/>
              </w:rPr>
              <w:t>Совещание при директоре</w:t>
            </w:r>
          </w:p>
          <w:p w:rsidR="007925D8" w:rsidRPr="00F23B05" w:rsidRDefault="007925D8" w:rsidP="00992893">
            <w:pPr>
              <w:spacing w:after="0"/>
              <w:rPr>
                <w:rFonts w:ascii="Times New Roman" w:eastAsia="Times New Roman" w:hAnsi="Times New Roman"/>
              </w:rPr>
            </w:pPr>
            <w:r w:rsidRPr="00F23B05">
              <w:rPr>
                <w:rFonts w:ascii="Times New Roman" w:eastAsia="Times New Roman" w:hAnsi="Times New Roman"/>
              </w:rPr>
              <w:t xml:space="preserve">заседание МО </w:t>
            </w:r>
            <w:proofErr w:type="spellStart"/>
            <w:r w:rsidRPr="00F23B05">
              <w:rPr>
                <w:rFonts w:ascii="Times New Roman" w:eastAsia="Times New Roman" w:hAnsi="Times New Roman"/>
              </w:rPr>
              <w:t>кл</w:t>
            </w:r>
            <w:proofErr w:type="spellEnd"/>
            <w:r w:rsidRPr="00F23B05">
              <w:rPr>
                <w:rFonts w:ascii="Times New Roman" w:eastAsia="Times New Roman" w:hAnsi="Times New Roman"/>
              </w:rPr>
              <w:t>. рук.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5. Контроль за сохранением здоровья учащихся</w:t>
            </w:r>
          </w:p>
        </w:tc>
      </w:tr>
      <w:tr w:rsidR="007925D8" w:rsidRPr="00D95252" w:rsidTr="00992893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1.Анализ графика проведения контрольных работ во втором полугодии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Контроль  за соблюдением санитарно-гигиенических норм учебной нагрузки  на учащихся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Учителя предметники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Анализ документации 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Директор школы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 , утверждение графика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1E3792" w:rsidRDefault="007925D8" w:rsidP="0099289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1E379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6. Контроль за работой по подготовке к итоговой аттестации</w:t>
            </w:r>
          </w:p>
        </w:tc>
      </w:tr>
      <w:tr w:rsidR="007925D8" w:rsidRPr="00D95252" w:rsidTr="00992893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jc w:val="both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1.Подготовка учащихся  9 класса к итоговой аттестации, ЕРТ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tabs>
                <w:tab w:val="left" w:pos="312"/>
              </w:tabs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Подготовка выпускников средней школы к итоговой аттестации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Тематический контроль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Образовательный процесс в 9, 11 </w:t>
            </w:r>
            <w:r w:rsidRPr="00991A8F">
              <w:rPr>
                <w:rFonts w:ascii="Times New Roman" w:hAnsi="Times New Roman"/>
              </w:rPr>
              <w:t>класс</w:t>
            </w:r>
            <w:r>
              <w:rPr>
                <w:rFonts w:ascii="Times New Roman" w:hAnsi="Times New Roman"/>
              </w:rPr>
              <w:t>ах</w:t>
            </w:r>
            <w:r w:rsidRPr="00991A8F">
              <w:rPr>
                <w:rFonts w:ascii="Times New Roman" w:hAnsi="Times New Roman"/>
              </w:rPr>
              <w:t>, подготовка к экзаменам 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журналов, посещение консультаций, результаты пробных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заместитель директора по </w:t>
            </w:r>
            <w:proofErr w:type="spellStart"/>
            <w:r>
              <w:rPr>
                <w:rFonts w:ascii="Times New Roman" w:hAnsi="Times New Roman"/>
              </w:rPr>
              <w:t>УВР</w:t>
            </w:r>
            <w:r w:rsidRPr="00095B1B">
              <w:rPr>
                <w:rFonts w:ascii="Times New Roman" w:hAnsi="Times New Roman"/>
              </w:rPr>
              <w:t>,по</w:t>
            </w:r>
            <w:proofErr w:type="spellEnd"/>
            <w:r w:rsidRPr="00095B1B">
              <w:rPr>
                <w:rFonts w:ascii="Times New Roman" w:hAnsi="Times New Roman"/>
              </w:rPr>
              <w:t xml:space="preserve"> НО и В,</w:t>
            </w:r>
            <w:r>
              <w:rPr>
                <w:rFonts w:ascii="Times New Roman" w:hAnsi="Times New Roman"/>
              </w:rPr>
              <w:t xml:space="preserve"> классные руководители 9, 11 классов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ind w:left="-77" w:right="-187"/>
              <w:jc w:val="center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Административное совещание</w:t>
            </w:r>
          </w:p>
          <w:p w:rsidR="007925D8" w:rsidRPr="00991A8F" w:rsidRDefault="007925D8" w:rsidP="00992893">
            <w:pPr>
              <w:spacing w:after="0"/>
              <w:ind w:left="-77" w:right="-45"/>
              <w:jc w:val="center"/>
              <w:rPr>
                <w:rFonts w:ascii="Times New Roman" w:hAnsi="Times New Roman"/>
              </w:rPr>
            </w:pPr>
          </w:p>
        </w:tc>
      </w:tr>
      <w:tr w:rsidR="007925D8" w:rsidRPr="00D95252" w:rsidTr="00992893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r w:rsidRPr="00991A8F">
              <w:rPr>
                <w:rFonts w:ascii="Times New Roman" w:hAnsi="Times New Roman"/>
              </w:rPr>
              <w:t>Собрание с родителями и учащимися 9 классов «Подготовка выпускников основной школы к итоговой аттестации»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tabs>
                <w:tab w:val="left" w:pos="332"/>
              </w:tabs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Качество подготовки и проведения собрания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Материалы собрания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Фронтальный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Материалы собрания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jc w:val="center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ind w:left="155"/>
              <w:jc w:val="center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Протокол</w:t>
            </w:r>
          </w:p>
        </w:tc>
      </w:tr>
      <w:tr w:rsidR="007925D8" w:rsidRPr="00D95252" w:rsidTr="00992893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  <w:r w:rsidRPr="00991A8F">
              <w:rPr>
                <w:rFonts w:ascii="Times New Roman" w:hAnsi="Times New Roman"/>
              </w:rPr>
              <w:t>Итоговая аттестация выпускников: экзамены по выбору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tabs>
                <w:tab w:val="left" w:pos="332"/>
              </w:tabs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Уточнение списков учащих</w:t>
            </w:r>
            <w:r>
              <w:rPr>
                <w:rFonts w:ascii="Times New Roman" w:hAnsi="Times New Roman"/>
              </w:rPr>
              <w:t>ся 9</w:t>
            </w:r>
            <w:r w:rsidRPr="00991A8F">
              <w:rPr>
                <w:rFonts w:ascii="Times New Roman" w:hAnsi="Times New Roman"/>
              </w:rPr>
              <w:t xml:space="preserve"> классов для сдачи экзаменов по выбору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 xml:space="preserve">Заявления учащихся </w:t>
            </w:r>
          </w:p>
          <w:p w:rsidR="007925D8" w:rsidRPr="00991A8F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ind w:right="-13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Заявления учащихся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директора по УВР, учителя- предметники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ind w:left="155"/>
              <w:jc w:val="center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Списки учащихся по предметам</w:t>
            </w:r>
          </w:p>
        </w:tc>
      </w:tr>
      <w:tr w:rsidR="007925D8" w:rsidRPr="00D95252" w:rsidTr="00992893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Пробный ОГЭ  и ЕГЭ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pStyle w:val="a5"/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  <w:shd w:val="clear" w:color="auto" w:fill="FFFFFF"/>
              </w:rPr>
              <w:t>Оценивание  уровня общеобразовательной подготовки по предметам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9, 11 классов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Результаты пробных тестирований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директоре, заседание ШМО</w:t>
            </w:r>
          </w:p>
        </w:tc>
      </w:tr>
    </w:tbl>
    <w:p w:rsidR="007925D8" w:rsidRPr="00D95252" w:rsidRDefault="007925D8" w:rsidP="007925D8">
      <w:pPr>
        <w:spacing w:after="0"/>
        <w:jc w:val="center"/>
        <w:rPr>
          <w:rFonts w:ascii="Times New Roman" w:hAnsi="Times New Roman"/>
          <w:b/>
        </w:rPr>
      </w:pPr>
      <w:r w:rsidRPr="00D95252">
        <w:rPr>
          <w:rFonts w:ascii="Times New Roman" w:hAnsi="Times New Roman"/>
          <w:b/>
          <w:sz w:val="36"/>
          <w:szCs w:val="36"/>
        </w:rPr>
        <w:t>Февраль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1"/>
        <w:gridCol w:w="2222"/>
        <w:gridCol w:w="2130"/>
        <w:gridCol w:w="1861"/>
        <w:gridCol w:w="2222"/>
        <w:gridCol w:w="1982"/>
        <w:gridCol w:w="1865"/>
      </w:tblGrid>
      <w:tr w:rsidR="007925D8" w:rsidRPr="00D95252" w:rsidTr="00992893"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. Контроль за состоянием преподавания учебных предметов</w:t>
            </w:r>
          </w:p>
        </w:tc>
      </w:tr>
      <w:tr w:rsidR="007925D8" w:rsidRPr="00D95252" w:rsidTr="00992893"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D95252">
              <w:rPr>
                <w:rFonts w:ascii="Times New Roman" w:hAnsi="Times New Roman"/>
              </w:rPr>
              <w:t xml:space="preserve">.Состояние преподавания предметов </w:t>
            </w:r>
            <w:r w:rsidRPr="00D95252">
              <w:rPr>
                <w:rFonts w:ascii="Times New Roman" w:hAnsi="Times New Roman"/>
              </w:rPr>
              <w:lastRenderedPageBreak/>
              <w:t>эстетической направленности: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-музыки; -изо;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технологии</w:t>
            </w:r>
            <w:r w:rsidRPr="00D95252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2</w:t>
            </w:r>
            <w:r w:rsidRPr="00D95252">
              <w:rPr>
                <w:rFonts w:ascii="Times New Roman" w:hAnsi="Times New Roman"/>
              </w:rPr>
              <w:t>- 4-е классы)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 xml:space="preserve">Развитие творческой активности учащихся и </w:t>
            </w:r>
            <w:r w:rsidRPr="00D95252">
              <w:rPr>
                <w:rFonts w:ascii="Times New Roman" w:hAnsi="Times New Roman"/>
              </w:rPr>
              <w:lastRenderedPageBreak/>
              <w:t>воспитательная направленность урока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Учителя эстетической направленности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Посещение уроков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 школы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lastRenderedPageBreak/>
              <w:t>4. Выполнение обязательного минимума содержания образования по русскому языку во 2-4-х классах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Изучение состояния организации учебного процесса, изучение результативности обучения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Учителя начальных классов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Собеседование, посещение учебных занятий, контрольный срез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Зам. директора по НО и В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 xml:space="preserve"> Совещание при директоре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Справка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5.Состояние реализации проекта «Шахматы в школе»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Интеграция шахматного образования  на уроках в 1-х классах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Учителя 1-х классов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 xml:space="preserve">Тематический 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 xml:space="preserve">Посещение </w:t>
            </w:r>
            <w:proofErr w:type="spellStart"/>
            <w:r w:rsidRPr="00095B1B">
              <w:rPr>
                <w:rFonts w:ascii="Times New Roman" w:hAnsi="Times New Roman"/>
              </w:rPr>
              <w:t>уроков,,наблюдение</w:t>
            </w:r>
            <w:proofErr w:type="spellEnd"/>
            <w:r w:rsidRPr="00095B1B">
              <w:rPr>
                <w:rFonts w:ascii="Times New Roman" w:hAnsi="Times New Roman"/>
              </w:rPr>
              <w:t>, собеседование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Заместитель директора по НО и В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Справка</w:t>
            </w:r>
          </w:p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 xml:space="preserve">Приказ 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. Контроль за школьной документацией</w:t>
            </w:r>
          </w:p>
        </w:tc>
      </w:tr>
      <w:tr w:rsidR="007925D8" w:rsidRPr="00D95252" w:rsidTr="00992893"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1.Система опроса, работа со слабоуспевающими школьниками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Оценка системы опроса различных учителей, выявление опыта работы со слабоуспевающими школьниками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Учителя предметники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Фронтальный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Проверка классного  журнала «Работа учителей со слабоуспевающими школьниками»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 школы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4. Контроль за состоянием воспитательной работы</w:t>
            </w:r>
          </w:p>
        </w:tc>
      </w:tr>
      <w:tr w:rsidR="007925D8" w:rsidRPr="00D95252" w:rsidTr="00992893"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</w:t>
            </w:r>
            <w:r>
              <w:rPr>
                <w:rFonts w:ascii="Times New Roman" w:hAnsi="Times New Roman"/>
              </w:rPr>
              <w:t>Работа классного руководителя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Качество </w:t>
            </w:r>
            <w:r>
              <w:rPr>
                <w:rFonts w:ascii="Times New Roman" w:hAnsi="Times New Roman"/>
              </w:rPr>
              <w:t xml:space="preserve">содержания документации классного руководителя, качество проведения </w:t>
            </w:r>
            <w:proofErr w:type="spellStart"/>
            <w:r>
              <w:rPr>
                <w:rFonts w:ascii="Times New Roman" w:hAnsi="Times New Roman"/>
              </w:rPr>
              <w:t>кл.часов</w:t>
            </w:r>
            <w:proofErr w:type="spellEnd"/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Классный руководители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персональный 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Наблюдение, собеседование с </w:t>
            </w:r>
            <w:r>
              <w:rPr>
                <w:rFonts w:ascii="Times New Roman" w:hAnsi="Times New Roman"/>
              </w:rPr>
              <w:t>классными руководителями</w:t>
            </w:r>
            <w:r w:rsidRPr="00D95252">
              <w:rPr>
                <w:rFonts w:ascii="Times New Roman" w:hAnsi="Times New Roman"/>
              </w:rPr>
              <w:t>, школьниками, их родителями</w:t>
            </w:r>
            <w:r>
              <w:rPr>
                <w:rFonts w:ascii="Times New Roman" w:hAnsi="Times New Roman"/>
              </w:rPr>
              <w:t xml:space="preserve">, посещение </w:t>
            </w:r>
            <w:proofErr w:type="spellStart"/>
            <w:r>
              <w:rPr>
                <w:rFonts w:ascii="Times New Roman" w:hAnsi="Times New Roman"/>
              </w:rPr>
              <w:t>кл.часов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Звм</w:t>
            </w:r>
            <w:proofErr w:type="spellEnd"/>
            <w:r>
              <w:rPr>
                <w:rFonts w:ascii="Times New Roman" w:hAnsi="Times New Roman"/>
              </w:rPr>
              <w:t>. по ВР, УВР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 по итогам проверки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5.Контроль за состоянием  методической работы</w:t>
            </w:r>
          </w:p>
        </w:tc>
      </w:tr>
      <w:tr w:rsidR="007925D8" w:rsidRPr="00D95252" w:rsidTr="00992893"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1.Контроль за школьной документацией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Выполнение программы в соответствии с УТП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Учителя предметники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документации, собеседование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 школы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2.Состояние преподавания элективных курсов в 9-х классах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Изучение методики преподавания занятий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Учителя предметники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Посещение элективных курсов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 школы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 xml:space="preserve">3.Состояние преподавания дополнительного часа </w:t>
            </w:r>
            <w:r>
              <w:rPr>
                <w:rFonts w:ascii="Times New Roman" w:hAnsi="Times New Roman"/>
              </w:rPr>
              <w:t>по родному языку(татарский язык, русскому языку</w:t>
            </w:r>
            <w:r w:rsidRPr="00095B1B">
              <w:rPr>
                <w:rFonts w:ascii="Times New Roman" w:hAnsi="Times New Roman"/>
              </w:rPr>
              <w:t xml:space="preserve"> )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Изучение методики преподавания занятий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Учителя татарского языка и русского языка (1-9 классы)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Посещение дополнительного часа по родному языку(татарский язык 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Зам. директора по УВР, по НО и В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Совещание при директоре школы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Справка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</w:tr>
    </w:tbl>
    <w:p w:rsidR="007925D8" w:rsidRPr="00D95252" w:rsidRDefault="007925D8" w:rsidP="007925D8">
      <w:pPr>
        <w:spacing w:after="0"/>
        <w:rPr>
          <w:rFonts w:ascii="Times New Roman" w:hAnsi="Times New Roman"/>
        </w:rPr>
      </w:pPr>
    </w:p>
    <w:p w:rsidR="007925D8" w:rsidRPr="00D95252" w:rsidRDefault="007925D8" w:rsidP="007925D8">
      <w:pPr>
        <w:jc w:val="center"/>
        <w:rPr>
          <w:rFonts w:ascii="Times New Roman" w:hAnsi="Times New Roman"/>
          <w:b/>
        </w:rPr>
      </w:pPr>
      <w:r w:rsidRPr="00D95252">
        <w:rPr>
          <w:rFonts w:ascii="Times New Roman" w:hAnsi="Times New Roman"/>
          <w:b/>
          <w:sz w:val="36"/>
          <w:szCs w:val="36"/>
        </w:rPr>
        <w:t>Март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6"/>
        <w:gridCol w:w="2857"/>
        <w:gridCol w:w="1763"/>
        <w:gridCol w:w="1810"/>
        <w:gridCol w:w="2649"/>
        <w:gridCol w:w="1672"/>
        <w:gridCol w:w="1843"/>
      </w:tblGrid>
      <w:tr w:rsidR="007925D8" w:rsidRPr="00D95252" w:rsidTr="00992893"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1.Контроль за организацией учебной деятельности учащихся</w:t>
            </w:r>
          </w:p>
        </w:tc>
      </w:tr>
      <w:tr w:rsidR="007925D8" w:rsidRPr="00D95252" w:rsidTr="00992893"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1.Работа со слабоуспевающими школьниками и детьми «группы риска» 5-11-х классов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работы учителей 5-11-х классов  по ликвидации пробелов в знаниях учащихся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Учителя предметники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Наблюдение, собеседование, анкетирование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lastRenderedPageBreak/>
              <w:t>2.Подготовка учащихся 9, 11 классов к итоговой аттестации, ЕРТ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Выполнение плана подготовки учащихся 9, 11 классов к итоговой аттестации по новой форме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 xml:space="preserve">Учителя предметники 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Фронтальный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Анализ работы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Зам.директора по УВР, по НО и В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Справка</w:t>
            </w:r>
          </w:p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226967" w:rsidRDefault="007925D8" w:rsidP="00992893">
            <w:pPr>
              <w:jc w:val="center"/>
              <w:rPr>
                <w:rFonts w:ascii="Times New Roman" w:hAnsi="Times New Roman"/>
                <w:b/>
              </w:rPr>
            </w:pPr>
            <w:r w:rsidRPr="00226967">
              <w:rPr>
                <w:rFonts w:ascii="Times New Roman" w:hAnsi="Times New Roman"/>
                <w:b/>
              </w:rPr>
              <w:t>ВСОКО</w:t>
            </w:r>
          </w:p>
        </w:tc>
      </w:tr>
      <w:tr w:rsidR="007925D8" w:rsidRPr="00D95252" w:rsidTr="00992893"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1.Мониторинговые исследования  в 10 классах (русский язык, математика (профиль/база), физика, обществознание)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Изучение уровня </w:t>
            </w:r>
            <w:proofErr w:type="spellStart"/>
            <w:r>
              <w:rPr>
                <w:rFonts w:ascii="Times New Roman" w:hAnsi="Times New Roman"/>
              </w:rPr>
              <w:t>обученности</w:t>
            </w:r>
            <w:proofErr w:type="spellEnd"/>
            <w:r>
              <w:rPr>
                <w:rFonts w:ascii="Times New Roman" w:hAnsi="Times New Roman"/>
              </w:rPr>
              <w:t xml:space="preserve"> учащихся 10 классов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10 классов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Мониторинговые исследования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 мониторинговых исследований, совещание при директоре. </w:t>
            </w:r>
          </w:p>
        </w:tc>
      </w:tr>
      <w:tr w:rsidR="007925D8" w:rsidRPr="00D95252" w:rsidTr="00992893"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CF5502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r w:rsidRPr="00CF5502">
              <w:rPr>
                <w:rFonts w:ascii="Times New Roman" w:hAnsi="Times New Roman"/>
              </w:rPr>
              <w:t>ВПР в 5 классах</w:t>
            </w:r>
            <w:r>
              <w:rPr>
                <w:rFonts w:ascii="Times New Roman" w:hAnsi="Times New Roman"/>
              </w:rPr>
              <w:t xml:space="preserve"> (русский язык, математика, история, биология)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CF5502" w:rsidRDefault="007925D8" w:rsidP="00992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3F3F3"/>
              </w:rPr>
              <w:t xml:space="preserve">Оценивание  уровня </w:t>
            </w:r>
            <w:r w:rsidRPr="00CF5502">
              <w:rPr>
                <w:rFonts w:ascii="Times New Roman" w:hAnsi="Times New Roman"/>
                <w:sz w:val="24"/>
                <w:szCs w:val="24"/>
                <w:shd w:val="clear" w:color="auto" w:fill="F3F3F3"/>
              </w:rPr>
              <w:t>общеобразовательной подготовки обучающихся в соответствии с требованиями ФГОС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5 классов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Всероссийские проверочные работы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 ВПР, </w:t>
            </w:r>
            <w:proofErr w:type="spellStart"/>
            <w:r>
              <w:rPr>
                <w:rFonts w:ascii="Times New Roman" w:hAnsi="Times New Roman"/>
              </w:rPr>
              <w:t>пед.совет</w:t>
            </w:r>
            <w:proofErr w:type="spellEnd"/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95B1B">
              <w:rPr>
                <w:rFonts w:ascii="Times New Roman" w:hAnsi="Times New Roman"/>
                <w:b/>
                <w:sz w:val="28"/>
                <w:szCs w:val="28"/>
              </w:rPr>
              <w:t>2. Контроль за состоянием преподавания учебных предметов</w:t>
            </w:r>
          </w:p>
        </w:tc>
      </w:tr>
      <w:tr w:rsidR="007925D8" w:rsidRPr="00D95252" w:rsidTr="00992893">
        <w:trPr>
          <w:trHeight w:val="1833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1.Состояние преподавания предмета «окружающий мир»(2-4-е классы)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Изучение уровня преподавания ОМ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Учителя начальных классов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Посещение уроков, наблюдение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Зам.директора по НО и В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 xml:space="preserve">Совещание при </w:t>
            </w:r>
            <w:proofErr w:type="gramStart"/>
            <w:r w:rsidRPr="00095B1B">
              <w:rPr>
                <w:rFonts w:ascii="Times New Roman" w:hAnsi="Times New Roman"/>
              </w:rPr>
              <w:t>зам.директоре</w:t>
            </w:r>
            <w:proofErr w:type="gramEnd"/>
            <w:r w:rsidRPr="00095B1B">
              <w:rPr>
                <w:rFonts w:ascii="Times New Roman" w:hAnsi="Times New Roman"/>
              </w:rPr>
              <w:t xml:space="preserve"> по УВР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Справка</w:t>
            </w:r>
          </w:p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 xml:space="preserve">2.Состояние преподавания учебных предметов в  11 </w:t>
            </w:r>
            <w:r>
              <w:rPr>
                <w:rFonts w:ascii="Times New Roman" w:hAnsi="Times New Roman"/>
              </w:rPr>
              <w:t>классах.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Изучение уровня преподавания учебных предметов, </w:t>
            </w:r>
            <w:proofErr w:type="spellStart"/>
            <w:r w:rsidRPr="00D95252">
              <w:rPr>
                <w:rFonts w:ascii="Times New Roman" w:hAnsi="Times New Roman"/>
              </w:rPr>
              <w:t>обученности</w:t>
            </w:r>
            <w:proofErr w:type="spellEnd"/>
            <w:r w:rsidRPr="00D95252">
              <w:rPr>
                <w:rFonts w:ascii="Times New Roman" w:hAnsi="Times New Roman"/>
              </w:rPr>
              <w:t xml:space="preserve">  в 11-м классе за </w:t>
            </w:r>
            <w:r w:rsidRPr="00D95252">
              <w:rPr>
                <w:rFonts w:ascii="Times New Roman" w:hAnsi="Times New Roman"/>
                <w:lang w:val="en-US"/>
              </w:rPr>
              <w:t>II</w:t>
            </w:r>
            <w:r w:rsidRPr="00D95252">
              <w:rPr>
                <w:rFonts w:ascii="Times New Roman" w:hAnsi="Times New Roman"/>
              </w:rPr>
              <w:t xml:space="preserve"> и </w:t>
            </w:r>
            <w:r w:rsidRPr="00D95252">
              <w:rPr>
                <w:rFonts w:ascii="Times New Roman" w:hAnsi="Times New Roman"/>
                <w:lang w:val="en-US"/>
              </w:rPr>
              <w:t>III</w:t>
            </w:r>
            <w:r w:rsidRPr="00D95252">
              <w:rPr>
                <w:rFonts w:ascii="Times New Roman" w:hAnsi="Times New Roman"/>
              </w:rPr>
              <w:t xml:space="preserve"> четверти, </w:t>
            </w:r>
            <w:proofErr w:type="spellStart"/>
            <w:r w:rsidRPr="00542A3A">
              <w:rPr>
                <w:rFonts w:ascii="Times New Roman" w:hAnsi="Times New Roman"/>
              </w:rPr>
              <w:t>эффективностьиспользование</w:t>
            </w:r>
            <w:proofErr w:type="spellEnd"/>
            <w:r w:rsidRPr="00542A3A">
              <w:rPr>
                <w:rFonts w:ascii="Times New Roman" w:hAnsi="Times New Roman"/>
              </w:rPr>
              <w:t xml:space="preserve"> лабораторного оборудования на уроках</w:t>
            </w:r>
            <w:r w:rsidRPr="00D95252">
              <w:rPr>
                <w:rFonts w:ascii="Times New Roman" w:hAnsi="Times New Roman"/>
                <w:b/>
              </w:rPr>
              <w:t xml:space="preserve"> физики, биологии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Учителя работающие в 11-х классах, учащиеся 11-х классов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КОК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Посещение уроков, </w:t>
            </w:r>
            <w:proofErr w:type="spellStart"/>
            <w:r w:rsidRPr="00D95252">
              <w:rPr>
                <w:rFonts w:ascii="Times New Roman" w:hAnsi="Times New Roman"/>
              </w:rPr>
              <w:t>наблюдение.анкетирование</w:t>
            </w:r>
            <w:proofErr w:type="spellEnd"/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 школы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Приказ,</w:t>
            </w:r>
          </w:p>
        </w:tc>
      </w:tr>
      <w:tr w:rsidR="007925D8" w:rsidRPr="00D95252" w:rsidTr="00992893"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3.Обязательный минимум содержания образования по русскому языку в 1-4-х классах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E90674" w:rsidRDefault="007925D8" w:rsidP="00992893">
            <w:pPr>
              <w:pStyle w:val="a5"/>
              <w:rPr>
                <w:rFonts w:ascii="Times New Roman" w:hAnsi="Times New Roman"/>
              </w:rPr>
            </w:pPr>
            <w:r w:rsidRPr="00E90674">
              <w:rPr>
                <w:rFonts w:ascii="Times New Roman" w:hAnsi="Times New Roman"/>
              </w:rPr>
              <w:t xml:space="preserve">Изучение результативности обучения: </w:t>
            </w:r>
          </w:p>
          <w:p w:rsidR="007925D8" w:rsidRPr="00E90674" w:rsidRDefault="007925D8" w:rsidP="00992893">
            <w:pPr>
              <w:pStyle w:val="a5"/>
              <w:rPr>
                <w:rFonts w:ascii="Times New Roman" w:hAnsi="Times New Roman"/>
              </w:rPr>
            </w:pPr>
            <w:r w:rsidRPr="00E90674">
              <w:rPr>
                <w:rFonts w:ascii="Times New Roman" w:hAnsi="Times New Roman"/>
              </w:rPr>
              <w:t>-навыки безошибочного списывания печатного текста,</w:t>
            </w:r>
          </w:p>
          <w:p w:rsidR="007925D8" w:rsidRPr="00E90674" w:rsidRDefault="007925D8" w:rsidP="00992893">
            <w:pPr>
              <w:pStyle w:val="a5"/>
              <w:rPr>
                <w:rFonts w:ascii="Times New Roman" w:hAnsi="Times New Roman"/>
              </w:rPr>
            </w:pPr>
            <w:r w:rsidRPr="00E90674">
              <w:rPr>
                <w:rFonts w:ascii="Times New Roman" w:hAnsi="Times New Roman"/>
              </w:rPr>
              <w:t>-состав слова,</w:t>
            </w:r>
          </w:p>
          <w:p w:rsidR="007925D8" w:rsidRPr="00D95252" w:rsidRDefault="007925D8" w:rsidP="00992893">
            <w:pPr>
              <w:pStyle w:val="a5"/>
            </w:pPr>
            <w:r w:rsidRPr="00E90674">
              <w:rPr>
                <w:rFonts w:ascii="Times New Roman" w:hAnsi="Times New Roman"/>
              </w:rPr>
              <w:t>-усвоение частей речи , их грамматические признаки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Учителя начальных классов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Контрольный срез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Совещание при </w:t>
            </w:r>
            <w:proofErr w:type="gramStart"/>
            <w:r w:rsidRPr="00D95252">
              <w:rPr>
                <w:rFonts w:ascii="Times New Roman" w:hAnsi="Times New Roman"/>
              </w:rPr>
              <w:t>зам.директоре</w:t>
            </w:r>
            <w:proofErr w:type="gramEnd"/>
            <w:r w:rsidRPr="00D95252">
              <w:rPr>
                <w:rFonts w:ascii="Times New Roman" w:hAnsi="Times New Roman"/>
              </w:rPr>
              <w:t xml:space="preserve"> по УВР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Приказ,</w:t>
            </w:r>
          </w:p>
        </w:tc>
      </w:tr>
      <w:tr w:rsidR="007925D8" w:rsidRPr="00D95252" w:rsidTr="00992893"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4.Контроль за состоянием занятий по физкультуре с больными детьми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соблюдения санитарно-гигиенических норм учебной нагрузки на учащихся с отклонением здоровья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Учитель физкультуры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Текущий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документации, анкетирование, посещение занятий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 школы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Приказ,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226967" w:rsidRDefault="007925D8" w:rsidP="0099289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226967">
              <w:rPr>
                <w:rFonts w:ascii="Times New Roman" w:hAnsi="Times New Roman"/>
                <w:b/>
              </w:rPr>
              <w:t>ВСОКО</w:t>
            </w:r>
          </w:p>
        </w:tc>
      </w:tr>
      <w:tr w:rsidR="007925D8" w:rsidRPr="00D95252" w:rsidTr="00992893"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Pr="00095B1B">
              <w:rPr>
                <w:rFonts w:ascii="Times New Roman" w:hAnsi="Times New Roman"/>
              </w:rPr>
              <w:t>Диагностическая работа по физике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Изучения уровня знаний обучающихся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Учащиеся 8 класса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Диагностическая работа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095B1B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095B1B">
              <w:rPr>
                <w:rFonts w:ascii="Times New Roman" w:hAnsi="Times New Roman"/>
              </w:rPr>
              <w:t>Анализ диагностической работы</w:t>
            </w:r>
          </w:p>
        </w:tc>
      </w:tr>
      <w:tr w:rsidR="007925D8" w:rsidRPr="00D95252" w:rsidTr="00992893"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2.Пробный ОГЭ  и ЕГЭ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60F0F" w:rsidRDefault="007925D8" w:rsidP="00992893">
            <w:pPr>
              <w:pStyle w:val="a5"/>
              <w:rPr>
                <w:rFonts w:ascii="Times New Roman" w:hAnsi="Times New Roman"/>
              </w:rPr>
            </w:pPr>
            <w:r w:rsidRPr="00960F0F">
              <w:rPr>
                <w:rFonts w:ascii="Times New Roman" w:hAnsi="Times New Roman"/>
                <w:shd w:val="clear" w:color="auto" w:fill="FFFFFF"/>
              </w:rPr>
              <w:t>Оценивание  уровня общеобразовательной подготовки по предметам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9, 11 классов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Результаты пробных тестирований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директоре, заседание ШМО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 xml:space="preserve">3.Контроль за организацией ППП </w:t>
            </w:r>
          </w:p>
        </w:tc>
      </w:tr>
      <w:tr w:rsidR="007925D8" w:rsidRPr="00D95252" w:rsidTr="00992893"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1.Состояние преподавания элективных </w:t>
            </w:r>
            <w:r w:rsidRPr="00D95252">
              <w:rPr>
                <w:rFonts w:ascii="Times New Roman" w:hAnsi="Times New Roman"/>
              </w:rPr>
              <w:lastRenderedPageBreak/>
              <w:t>учебных предметов по выбору в 10, 11 классах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 xml:space="preserve">Изучение  положительного опыта проведения </w:t>
            </w:r>
            <w:r w:rsidRPr="00D95252">
              <w:rPr>
                <w:rFonts w:ascii="Times New Roman" w:hAnsi="Times New Roman"/>
              </w:rPr>
              <w:lastRenderedPageBreak/>
              <w:t>элективных учебных предметов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Учителя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предметники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Посещение занятий, документация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Приказ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4. Контроль за школьной документацией</w:t>
            </w:r>
          </w:p>
        </w:tc>
      </w:tr>
      <w:tr w:rsidR="007925D8" w:rsidRPr="00D95252" w:rsidTr="00992893"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 Выполнение рабочих программ за третью  четверть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Выполнение рабочих программ по предметам и выявление причин отставания за третью четверть, объективность выставления четвертных оценок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Посещаемость, система опроса, работа со слабоуспевающими детьми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Классные журналы, журналы индивидуального обучения (1-11кл.), элективных курсов, факультативов, </w:t>
            </w:r>
            <w:r>
              <w:rPr>
                <w:rFonts w:ascii="Times New Roman" w:hAnsi="Times New Roman"/>
              </w:rPr>
              <w:t>\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Персональный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документации, собеседование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5. Контроль за состоянием воспитательной работы</w:t>
            </w:r>
          </w:p>
        </w:tc>
      </w:tr>
      <w:tr w:rsidR="007925D8" w:rsidRPr="00D95252" w:rsidTr="00992893"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1.Работа классных руководителей  с семьей.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Проверить наличие и качество взаимодействия </w:t>
            </w:r>
            <w:proofErr w:type="spellStart"/>
            <w:r w:rsidRPr="00D95252">
              <w:rPr>
                <w:rFonts w:ascii="Times New Roman" w:hAnsi="Times New Roman"/>
              </w:rPr>
              <w:t>кл.рук</w:t>
            </w:r>
            <w:proofErr w:type="spellEnd"/>
            <w:r w:rsidRPr="00D95252">
              <w:rPr>
                <w:rFonts w:ascii="Times New Roman" w:hAnsi="Times New Roman"/>
              </w:rPr>
              <w:t>. и родителей, наличие работ по всеобучу родителей, привлечь родителей к участию в учебно-воспитательном процессе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Выступление на МО </w:t>
            </w:r>
            <w:proofErr w:type="spellStart"/>
            <w:r w:rsidRPr="00D95252">
              <w:rPr>
                <w:rFonts w:ascii="Times New Roman" w:hAnsi="Times New Roman"/>
              </w:rPr>
              <w:t>кл.рук</w:t>
            </w:r>
            <w:proofErr w:type="spellEnd"/>
            <w:r w:rsidRPr="00D95252">
              <w:rPr>
                <w:rFonts w:ascii="Times New Roman" w:hAnsi="Times New Roman"/>
              </w:rPr>
              <w:t>.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персональный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</w:rPr>
              <w:t>Зам.по ВР</w:t>
            </w:r>
            <w:r w:rsidRPr="00D95252">
              <w:rPr>
                <w:rFonts w:ascii="Times New Roman" w:hAnsi="Times New Roman"/>
                <w:b/>
              </w:rPr>
              <w:t>,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социальный педагог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 директоре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F3365F" w:rsidRDefault="007925D8" w:rsidP="0099289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F3365F">
              <w:rPr>
                <w:rFonts w:ascii="Times New Roman" w:hAnsi="Times New Roman"/>
                <w:b/>
                <w:sz w:val="28"/>
                <w:szCs w:val="28"/>
              </w:rPr>
              <w:t>6. Контроль за работой по подготовке к итоговой аттестации</w:t>
            </w:r>
          </w:p>
        </w:tc>
      </w:tr>
      <w:tr w:rsidR="007925D8" w:rsidRPr="00D95252" w:rsidTr="00992893"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Pr="00991A8F">
              <w:rPr>
                <w:rFonts w:ascii="Times New Roman" w:hAnsi="Times New Roman"/>
              </w:rPr>
              <w:t>Тренировочные экзамены в 9 классах по русскому языку, математике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tabs>
                <w:tab w:val="left" w:pos="332"/>
              </w:tabs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Предварительный контроль знаний по русскому языку, математике, знакомство с процедурой проведения экзамена и оформлением бланков ответов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Проведение и результаты тренировочных экзаменов в 9 классах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ind w:right="-13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Предварительный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Тренировочные экзамены в 9 классах по русскому языку, математике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Учителя- предметники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ind w:left="-77" w:right="-187"/>
              <w:jc w:val="center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Административное совещание</w:t>
            </w:r>
          </w:p>
          <w:p w:rsidR="007925D8" w:rsidRPr="00991A8F" w:rsidRDefault="007925D8" w:rsidP="00992893">
            <w:pPr>
              <w:spacing w:after="0"/>
              <w:ind w:left="155"/>
              <w:jc w:val="center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Справка, собеседования</w:t>
            </w:r>
          </w:p>
        </w:tc>
      </w:tr>
      <w:tr w:rsidR="007925D8" w:rsidRPr="00D95252" w:rsidTr="00992893"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593CD6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593CD6">
              <w:rPr>
                <w:rFonts w:ascii="Times New Roman" w:hAnsi="Times New Roman"/>
              </w:rPr>
              <w:lastRenderedPageBreak/>
              <w:t xml:space="preserve">2.Тренировочное диагностическое тестирование по татарскому языку  в 9 классах 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593CD6" w:rsidRDefault="007925D8" w:rsidP="00992893">
            <w:pPr>
              <w:tabs>
                <w:tab w:val="left" w:pos="332"/>
              </w:tabs>
              <w:spacing w:after="0"/>
              <w:rPr>
                <w:rFonts w:ascii="Times New Roman" w:hAnsi="Times New Roman"/>
              </w:rPr>
            </w:pPr>
            <w:r w:rsidRPr="00593CD6">
              <w:rPr>
                <w:rFonts w:ascii="Times New Roman" w:hAnsi="Times New Roman"/>
              </w:rPr>
              <w:t>Предварительный контроль знаний по татарскому языку знакомство с процедурой проведения экзамена и оформлением бланков ответов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593CD6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593CD6">
              <w:rPr>
                <w:rFonts w:ascii="Times New Roman" w:hAnsi="Times New Roman"/>
              </w:rPr>
              <w:t>Проведение и результаты тренировочных экзаменов в 9 классах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593CD6" w:rsidRDefault="007925D8" w:rsidP="00992893">
            <w:pPr>
              <w:spacing w:after="0"/>
              <w:ind w:right="-130"/>
              <w:rPr>
                <w:rFonts w:ascii="Times New Roman" w:hAnsi="Times New Roman"/>
              </w:rPr>
            </w:pPr>
            <w:r w:rsidRPr="00593CD6">
              <w:rPr>
                <w:rFonts w:ascii="Times New Roman" w:hAnsi="Times New Roman"/>
              </w:rPr>
              <w:t>Предварительный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593CD6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593CD6">
              <w:rPr>
                <w:rFonts w:ascii="Times New Roman" w:hAnsi="Times New Roman"/>
              </w:rPr>
              <w:t>Тренировочные экзамены в 9 классах по татарскому языку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593CD6" w:rsidRDefault="007925D8" w:rsidP="00992893">
            <w:pPr>
              <w:spacing w:after="0"/>
              <w:jc w:val="center"/>
              <w:rPr>
                <w:rFonts w:ascii="Times New Roman" w:hAnsi="Times New Roman"/>
              </w:rPr>
            </w:pPr>
            <w:r w:rsidRPr="00593CD6">
              <w:rPr>
                <w:rFonts w:ascii="Times New Roman" w:hAnsi="Times New Roman"/>
              </w:rPr>
              <w:t>Учителя татарского языка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593CD6" w:rsidRDefault="007925D8" w:rsidP="00992893">
            <w:pPr>
              <w:spacing w:after="0"/>
              <w:ind w:left="-77" w:right="-187"/>
              <w:jc w:val="center"/>
              <w:rPr>
                <w:rFonts w:ascii="Times New Roman" w:hAnsi="Times New Roman"/>
              </w:rPr>
            </w:pPr>
            <w:r w:rsidRPr="00593CD6">
              <w:rPr>
                <w:rFonts w:ascii="Times New Roman" w:hAnsi="Times New Roman"/>
              </w:rPr>
              <w:t>Административное совещание</w:t>
            </w:r>
          </w:p>
          <w:p w:rsidR="007925D8" w:rsidRPr="00593CD6" w:rsidRDefault="007925D8" w:rsidP="00992893">
            <w:pPr>
              <w:spacing w:after="0"/>
              <w:ind w:left="155"/>
              <w:jc w:val="center"/>
              <w:rPr>
                <w:rFonts w:ascii="Times New Roman" w:hAnsi="Times New Roman"/>
              </w:rPr>
            </w:pPr>
            <w:r w:rsidRPr="00593CD6">
              <w:rPr>
                <w:rFonts w:ascii="Times New Roman" w:hAnsi="Times New Roman"/>
              </w:rPr>
              <w:t>Справка, собеседования</w:t>
            </w:r>
          </w:p>
        </w:tc>
      </w:tr>
      <w:tr w:rsidR="007925D8" w:rsidRPr="00D95252" w:rsidTr="00992893"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tabs>
                <w:tab w:val="left" w:pos="332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ind w:right="-130"/>
              <w:rPr>
                <w:rFonts w:ascii="Times New Roman" w:hAnsi="Times New Roman"/>
              </w:rPr>
            </w:pP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ind w:left="155"/>
              <w:jc w:val="center"/>
              <w:rPr>
                <w:rFonts w:ascii="Times New Roman" w:hAnsi="Times New Roman"/>
              </w:rPr>
            </w:pPr>
          </w:p>
        </w:tc>
      </w:tr>
    </w:tbl>
    <w:p w:rsidR="007925D8" w:rsidRPr="00D95252" w:rsidRDefault="007925D8" w:rsidP="007925D8">
      <w:pPr>
        <w:spacing w:after="0"/>
        <w:jc w:val="center"/>
        <w:rPr>
          <w:rFonts w:ascii="Times New Roman" w:hAnsi="Times New Roman"/>
          <w:b/>
        </w:rPr>
      </w:pPr>
      <w:r w:rsidRPr="00D95252">
        <w:rPr>
          <w:rFonts w:ascii="Times New Roman" w:hAnsi="Times New Roman"/>
          <w:b/>
          <w:sz w:val="36"/>
          <w:szCs w:val="36"/>
        </w:rPr>
        <w:t>Апрель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14"/>
        <w:gridCol w:w="2283"/>
        <w:gridCol w:w="1962"/>
        <w:gridCol w:w="1701"/>
        <w:gridCol w:w="1821"/>
        <w:gridCol w:w="1900"/>
        <w:gridCol w:w="2022"/>
      </w:tblGrid>
      <w:tr w:rsidR="007925D8" w:rsidRPr="00D95252" w:rsidTr="00992893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1. Контроль за состоянием преподавания учебных предметов</w:t>
            </w:r>
          </w:p>
        </w:tc>
      </w:tr>
      <w:tr w:rsidR="007925D8" w:rsidRPr="00D95252" w:rsidTr="00992893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1.Состояние преподавания: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-информатики (10-е классы);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-биологии (6-7-е классы);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-истории (10-11-е классы);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-физкультуры (4-5-е классы)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Оценка индивидуальной работы со школьниками на уроках информатики 9-е классы); биологии (6-7-е классы); истории 10-11-е классы); физкультуры (4-5-е классы)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Работа учителей на уроках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информатики 10-е классы); биологии (6-7-е классы); истории 10-11-е классы); физкультуры (4-5-е классы)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Посещение уроков, наблюдение, собеседование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зам. директоре по УВР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r w:rsidRPr="00991A8F">
              <w:rPr>
                <w:rFonts w:ascii="Times New Roman" w:hAnsi="Times New Roman"/>
              </w:rPr>
              <w:t>Классно-обобщающий контроль 4 классов «Формирование осознанных знаний, умений и навыков учащихся, их контроль и организация работы по ликвидации пробелов»</w:t>
            </w:r>
          </w:p>
          <w:p w:rsidR="007925D8" w:rsidRPr="00991A8F" w:rsidRDefault="007925D8" w:rsidP="00992893">
            <w:pPr>
              <w:spacing w:after="0"/>
              <w:jc w:val="right"/>
              <w:rPr>
                <w:rFonts w:ascii="Times New Roman" w:hAnsi="Times New Roman"/>
              </w:rPr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991A8F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991A8F">
              <w:rPr>
                <w:rFonts w:ascii="Times New Roman" w:hAnsi="Times New Roman"/>
              </w:rPr>
              <w:t>Работа учителей над формированием осознанных знаний, умений и навыков учащихся 4 классов, их контроль и организация работы по ликвидации пробелов</w:t>
            </w:r>
          </w:p>
          <w:p w:rsidR="007925D8" w:rsidRPr="00991A8F" w:rsidRDefault="007925D8" w:rsidP="00992893">
            <w:pPr>
              <w:tabs>
                <w:tab w:val="left" w:pos="312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Классные руководители, учителя предметники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КОК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Посещение уроков, наблюдение, анкетирование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УВР, руководители МО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226967" w:rsidRDefault="007925D8" w:rsidP="0099289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226967">
              <w:rPr>
                <w:rFonts w:ascii="Times New Roman" w:hAnsi="Times New Roman"/>
                <w:b/>
              </w:rPr>
              <w:lastRenderedPageBreak/>
              <w:t>ВСОКО</w:t>
            </w:r>
          </w:p>
        </w:tc>
      </w:tr>
      <w:tr w:rsidR="007925D8" w:rsidRPr="00D95252" w:rsidTr="00992893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393239">
              <w:rPr>
                <w:rFonts w:ascii="Times New Roman" w:hAnsi="Times New Roman"/>
              </w:rPr>
              <w:t>. Выполнение обязательного минимума содержания образования по татарскому языку во 2-4-х классах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Изучение состояния организации учебного процесса, изучение результативности обучения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Учителя начальных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Собеседование, посещение учебных занятий, контрольный срез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Зам. Директора по НО и В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 xml:space="preserve"> Совещание при директоре</w:t>
            </w:r>
          </w:p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Справка</w:t>
            </w:r>
          </w:p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2.Выполнение обязательного минимума содержания образования по русскому языку и математике в 5-11-х классах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Изучение результативности обучения в третьей четверти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Учителя  по русскому языку и математике  5-11-х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Контрольные работы и диктанты, тестирование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УВР, руководители МО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зам. директоре по УВР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393239">
              <w:rPr>
                <w:rFonts w:ascii="Times New Roman" w:hAnsi="Times New Roman"/>
              </w:rPr>
              <w:t>.Организация и проведение ВПР в 4-х классах.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 xml:space="preserve">Диагностика </w:t>
            </w:r>
            <w:proofErr w:type="spellStart"/>
            <w:r w:rsidRPr="00393239">
              <w:rPr>
                <w:rFonts w:ascii="Times New Roman" w:hAnsi="Times New Roman"/>
              </w:rPr>
              <w:t>метапредметных</w:t>
            </w:r>
            <w:proofErr w:type="spellEnd"/>
            <w:r w:rsidRPr="00393239">
              <w:rPr>
                <w:rFonts w:ascii="Times New Roman" w:hAnsi="Times New Roman"/>
              </w:rPr>
              <w:t xml:space="preserve"> результатов обучающихся 4-х классов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Учителя начальных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мониторинг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Зам. Директора по НО и В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 xml:space="preserve"> Совещание при директоре</w:t>
            </w:r>
          </w:p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Справка</w:t>
            </w:r>
          </w:p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Pr="00393239">
              <w:rPr>
                <w:rFonts w:ascii="Times New Roman" w:hAnsi="Times New Roman"/>
              </w:rPr>
              <w:t>.ВПР по географии в 10 классах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Оценивание уровня общеобразовательной подготовки в соответствии с требованиями ФКГОС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Учащиеся 10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Всероссийские проверочные работы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Анализ ВПР, совещание при директоре</w:t>
            </w:r>
          </w:p>
        </w:tc>
      </w:tr>
      <w:tr w:rsidR="007925D8" w:rsidRPr="00D95252" w:rsidTr="00992893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Pr="00393239">
              <w:rPr>
                <w:rFonts w:ascii="Times New Roman" w:hAnsi="Times New Roman"/>
              </w:rPr>
              <w:t xml:space="preserve">.ВПР в 11 классе (физика, химия, биология, география, история)          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Оценивание уровня общеобразовательной подготовки в соответствии с требованиями ФКГОС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Учащиеся 11 класса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Всероссийские проверочные работы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Анализ ВПР, совещание при директоре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393239">
              <w:rPr>
                <w:rFonts w:ascii="Times New Roman" w:hAnsi="Times New Roman"/>
                <w:b/>
                <w:sz w:val="28"/>
                <w:szCs w:val="28"/>
              </w:rPr>
              <w:t>2.  Контроль за сохранением здоровья учащихся</w:t>
            </w:r>
          </w:p>
        </w:tc>
      </w:tr>
      <w:tr w:rsidR="007925D8" w:rsidRPr="00D95252" w:rsidTr="00992893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lastRenderedPageBreak/>
              <w:t>1.Оценка объемов домашнего задания учащихся 9,11-х классов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Контроль за сохранением здоровья школьников в период их подготовки к экзаменам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Учителя предметники  9, 11-х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Анализ содержания домашних заданий, опрос учащихся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Зам.директора по УВР, социальный педагог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Совещание при  директоре</w:t>
            </w:r>
          </w:p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Справка</w:t>
            </w:r>
          </w:p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  <w:b/>
                <w:sz w:val="28"/>
                <w:szCs w:val="28"/>
              </w:rPr>
              <w:t>3. Контроль за школьной документацией</w:t>
            </w:r>
          </w:p>
        </w:tc>
      </w:tr>
      <w:tr w:rsidR="007925D8" w:rsidRPr="00D95252" w:rsidTr="00992893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Style w:val="a7"/>
                <w:rFonts w:ascii="Times New Roman" w:hAnsi="Times New Roman"/>
                <w:b w:val="0"/>
              </w:rPr>
            </w:pPr>
            <w:r w:rsidRPr="00393239">
              <w:rPr>
                <w:rStyle w:val="a7"/>
                <w:rFonts w:ascii="Times New Roman" w:hAnsi="Times New Roman"/>
              </w:rPr>
              <w:t>1. Состояние журналов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Style w:val="a7"/>
                <w:rFonts w:ascii="Times New Roman" w:hAnsi="Times New Roman"/>
                <w:b w:val="0"/>
              </w:rPr>
            </w:pPr>
            <w:r w:rsidRPr="00393239">
              <w:rPr>
                <w:rStyle w:val="a7"/>
                <w:rFonts w:ascii="Times New Roman" w:hAnsi="Times New Roman"/>
              </w:rPr>
              <w:t>Посещаемость, система опроса, работа со слабоуспевающими детьми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Style w:val="a7"/>
                <w:rFonts w:ascii="Times New Roman" w:hAnsi="Times New Roman"/>
                <w:b w:val="0"/>
              </w:rPr>
            </w:pPr>
            <w:r w:rsidRPr="00393239">
              <w:rPr>
                <w:rStyle w:val="a7"/>
                <w:rFonts w:ascii="Times New Roman" w:hAnsi="Times New Roman"/>
              </w:rPr>
              <w:t>Классные руководители, учителя предметники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  <w:w w:val="97"/>
              </w:rPr>
            </w:pPr>
            <w:r w:rsidRPr="00393239">
              <w:rPr>
                <w:rFonts w:ascii="Times New Roman" w:hAnsi="Times New Roman"/>
                <w:w w:val="97"/>
              </w:rPr>
              <w:t>Т</w:t>
            </w:r>
            <w:r w:rsidRPr="00393239">
              <w:rPr>
                <w:rFonts w:ascii="Times New Roman" w:hAnsi="Times New Roman"/>
              </w:rPr>
              <w:t>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Style w:val="a7"/>
                <w:rFonts w:ascii="Times New Roman" w:hAnsi="Times New Roman"/>
                <w:b w:val="0"/>
              </w:rPr>
            </w:pPr>
            <w:r w:rsidRPr="00393239">
              <w:rPr>
                <w:rStyle w:val="a7"/>
                <w:rFonts w:ascii="Times New Roman" w:hAnsi="Times New Roman"/>
              </w:rPr>
              <w:t>Наблюдение, беседа, анализ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Зам.директора по УВР, руководители МО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Совещание при директоре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393239">
              <w:rPr>
                <w:rFonts w:ascii="Times New Roman" w:hAnsi="Times New Roman"/>
                <w:b/>
                <w:sz w:val="28"/>
                <w:szCs w:val="28"/>
              </w:rPr>
              <w:t>3. Контроль за состоянием воспитательной работы</w:t>
            </w:r>
          </w:p>
        </w:tc>
      </w:tr>
      <w:tr w:rsidR="007925D8" w:rsidRPr="00D95252" w:rsidTr="00992893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1.Стиль взаимоотношений в системе «учитель-ученик», микроклимат в школе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Определение взаимоотношений в коллективе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Классные руководители 5, 8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jc w:val="center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jc w:val="center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Наблюдение, беседы, анкетирование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jc w:val="center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Зам.директора по ВР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jc w:val="center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Педсовет</w:t>
            </w:r>
          </w:p>
        </w:tc>
      </w:tr>
      <w:tr w:rsidR="007925D8" w:rsidRPr="00D95252" w:rsidTr="00992893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2. Организация и проведение школьного мероприятия «Финал конкурса «Ученик года»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Участие классных руководителей в мероприятии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 xml:space="preserve">Классные руководители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jc w:val="center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jc w:val="center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Анализ подготовки и участия школьников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jc w:val="center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Зам.директора по ВР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393239" w:rsidRDefault="007925D8" w:rsidP="00992893">
            <w:pPr>
              <w:spacing w:after="0"/>
              <w:jc w:val="center"/>
              <w:rPr>
                <w:rFonts w:ascii="Times New Roman" w:hAnsi="Times New Roman"/>
              </w:rPr>
            </w:pPr>
            <w:r w:rsidRPr="00393239">
              <w:rPr>
                <w:rFonts w:ascii="Times New Roman" w:hAnsi="Times New Roman"/>
              </w:rPr>
              <w:t>Рассмотрение вопроса на МО</w:t>
            </w:r>
          </w:p>
        </w:tc>
      </w:tr>
    </w:tbl>
    <w:p w:rsidR="007925D8" w:rsidRPr="00D95252" w:rsidRDefault="007925D8" w:rsidP="007925D8">
      <w:pPr>
        <w:spacing w:after="0"/>
        <w:jc w:val="center"/>
        <w:rPr>
          <w:rFonts w:ascii="Times New Roman" w:hAnsi="Times New Roman"/>
          <w:b/>
        </w:rPr>
      </w:pPr>
      <w:r w:rsidRPr="00D95252">
        <w:rPr>
          <w:rFonts w:ascii="Times New Roman" w:hAnsi="Times New Roman"/>
          <w:b/>
          <w:sz w:val="36"/>
          <w:szCs w:val="36"/>
        </w:rPr>
        <w:t>Май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6"/>
        <w:gridCol w:w="2157"/>
        <w:gridCol w:w="2215"/>
        <w:gridCol w:w="1706"/>
        <w:gridCol w:w="1878"/>
        <w:gridCol w:w="1893"/>
        <w:gridCol w:w="1988"/>
      </w:tblGrid>
      <w:tr w:rsidR="007925D8" w:rsidRPr="00D95252" w:rsidTr="00992893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ВСОКО</w:t>
            </w:r>
          </w:p>
        </w:tc>
      </w:tr>
      <w:tr w:rsidR="007925D8" w:rsidRPr="00D95252" w:rsidTr="00992893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1.Выполнение обязательного минимума содержания образования по русскому языку и математике 1-11классов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 Комплексные проверочные работы во 2-8 классах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Изучение результативности во втором полугодии</w:t>
            </w: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Изучение уровня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lastRenderedPageBreak/>
              <w:t xml:space="preserve">предметных и </w:t>
            </w:r>
            <w:proofErr w:type="spellStart"/>
            <w:r>
              <w:rPr>
                <w:rFonts w:ascii="Times New Roman" w:hAnsi="Times New Roman"/>
              </w:rPr>
              <w:t>метапредметных</w:t>
            </w:r>
            <w:proofErr w:type="spellEnd"/>
            <w:r>
              <w:rPr>
                <w:rFonts w:ascii="Times New Roman" w:hAnsi="Times New Roman"/>
              </w:rPr>
              <w:t xml:space="preserve"> образовательных результатов у учащихся.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Учителя по русскому языку и математике 1-11-х классов</w:t>
            </w: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Учащиеся 2-8 классов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Тематический</w:t>
            </w: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Контрольные работы  и диктанты, тестирование</w:t>
            </w: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Комплексная проверочная работа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Зам.директора по УВР, руководители МО</w:t>
            </w: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Зам.директора</w:t>
            </w:r>
            <w:proofErr w:type="spellEnd"/>
            <w:r>
              <w:rPr>
                <w:rFonts w:ascii="Times New Roman" w:hAnsi="Times New Roman"/>
              </w:rPr>
              <w:t xml:space="preserve"> по УВР, </w:t>
            </w:r>
            <w:proofErr w:type="spellStart"/>
            <w:r>
              <w:rPr>
                <w:rFonts w:ascii="Times New Roman" w:hAnsi="Times New Roman"/>
              </w:rPr>
              <w:t>кл.рук</w:t>
            </w:r>
            <w:proofErr w:type="spellEnd"/>
            <w:r>
              <w:rPr>
                <w:rFonts w:ascii="Times New Roman" w:hAnsi="Times New Roman"/>
              </w:rPr>
              <w:t>., предметники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 xml:space="preserve"> Совещание при </w:t>
            </w:r>
            <w:proofErr w:type="gramStart"/>
            <w:r w:rsidRPr="00D95252">
              <w:rPr>
                <w:rFonts w:ascii="Times New Roman" w:hAnsi="Times New Roman"/>
              </w:rPr>
              <w:t>зам.директора</w:t>
            </w:r>
            <w:proofErr w:type="gramEnd"/>
            <w:r w:rsidRPr="00D95252">
              <w:rPr>
                <w:rFonts w:ascii="Times New Roman" w:hAnsi="Times New Roman"/>
              </w:rPr>
              <w:t xml:space="preserve"> по УВР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Лист индивидуальных достижений каждого ученика</w:t>
            </w:r>
          </w:p>
        </w:tc>
      </w:tr>
      <w:tr w:rsidR="007925D8" w:rsidRPr="00D95252" w:rsidTr="00992893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3.Республиканская контрольная работа по математике и русскому языку в 6,7 классах; 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-по истории и химии в 8 классах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выполнения образовательного стандарта по предметам.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6-7 классов;</w:t>
            </w: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8-х классов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Анализ, педсовет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. Контроль за школьной документацией</w:t>
            </w:r>
          </w:p>
        </w:tc>
      </w:tr>
      <w:tr w:rsidR="007925D8" w:rsidRPr="00D95252" w:rsidTr="00992893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E90674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1. Выполнение рабочих программ за </w:t>
            </w:r>
            <w:r>
              <w:rPr>
                <w:rFonts w:ascii="Times New Roman" w:hAnsi="Times New Roman"/>
                <w:lang w:val="en-US"/>
              </w:rPr>
              <w:t>II</w:t>
            </w:r>
            <w:r>
              <w:rPr>
                <w:rFonts w:ascii="Times New Roman" w:hAnsi="Times New Roman"/>
              </w:rPr>
              <w:t>полугодие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Выполнение рабочих программ по предметам и выявление причин отставания за </w:t>
            </w:r>
            <w:r>
              <w:rPr>
                <w:rFonts w:ascii="Times New Roman" w:hAnsi="Times New Roman"/>
                <w:lang w:val="en-US"/>
              </w:rPr>
              <w:t>II</w:t>
            </w:r>
            <w:r>
              <w:rPr>
                <w:rFonts w:ascii="Times New Roman" w:hAnsi="Times New Roman"/>
              </w:rPr>
              <w:t>полугодие</w:t>
            </w:r>
            <w:r w:rsidRPr="00D95252">
              <w:rPr>
                <w:rFonts w:ascii="Times New Roman" w:hAnsi="Times New Roman"/>
              </w:rPr>
              <w:t>, объективность выставления четвертных оценок.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Классные журналы, журналы индивидуального обучения (1-11кл.), элективных курсов, факультативов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Персональный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документации, собеседование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.  Контроль за состоянием  методической работы</w:t>
            </w:r>
          </w:p>
        </w:tc>
      </w:tr>
      <w:tr w:rsidR="007925D8" w:rsidRPr="00D95252" w:rsidTr="00992893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1.Диагностика профессиональной деятельности учителей школы (портфолио)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Выявление профессиональных качеств учителя и затруднений в работе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Уровень профессионального мастерства учителя (портфолио)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Анкетирование, наблюдение, собеседование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УВР, руководитель ШМО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директоре.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Протоколы ШМО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 xml:space="preserve">. Контроль за организацией ППП </w:t>
            </w:r>
          </w:p>
        </w:tc>
      </w:tr>
      <w:tr w:rsidR="007925D8" w:rsidRPr="00D95252" w:rsidTr="00992893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1.Изучение результативности учебного процесса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Мониторинг учебных результатов школьников по </w:t>
            </w:r>
            <w:r w:rsidRPr="00D95252">
              <w:rPr>
                <w:rFonts w:ascii="Times New Roman" w:hAnsi="Times New Roman"/>
              </w:rPr>
              <w:lastRenderedPageBreak/>
              <w:t>итогам изучения курсов по выбору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Учителя преподающие курсы по выбору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Итоговый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документации, анкетирование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УВР,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Заседание педсовета</w:t>
            </w:r>
          </w:p>
        </w:tc>
      </w:tr>
      <w:tr w:rsidR="007925D8" w:rsidRPr="00D95252" w:rsidTr="00992893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2.Контроль оформления портфолио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Деятельность классных руководителей по наполнению портфолио </w:t>
            </w:r>
            <w:proofErr w:type="spellStart"/>
            <w:r w:rsidRPr="00D95252">
              <w:rPr>
                <w:rFonts w:ascii="Times New Roman" w:hAnsi="Times New Roman"/>
              </w:rPr>
              <w:t>шк-ов</w:t>
            </w:r>
            <w:proofErr w:type="spellEnd"/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Итоговый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документации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Школьный МС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 по итогам проверки</w:t>
            </w:r>
          </w:p>
        </w:tc>
      </w:tr>
      <w:tr w:rsidR="007925D8" w:rsidRPr="00D95252" w:rsidTr="00992893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Pr="00D95252">
              <w:rPr>
                <w:rFonts w:ascii="Times New Roman" w:hAnsi="Times New Roman"/>
                <w:b/>
                <w:sz w:val="28"/>
                <w:szCs w:val="28"/>
              </w:rPr>
              <w:t>.Контроль за состоянием воспитательной работой</w:t>
            </w:r>
          </w:p>
        </w:tc>
      </w:tr>
      <w:tr w:rsidR="007925D8" w:rsidRPr="00D95252" w:rsidTr="00992893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1.Состояние и результативность воспитывающей деятельности школы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проверить аналитические умения </w:t>
            </w:r>
            <w:proofErr w:type="spellStart"/>
            <w:r w:rsidRPr="00D95252">
              <w:rPr>
                <w:rFonts w:ascii="Times New Roman" w:hAnsi="Times New Roman"/>
              </w:rPr>
              <w:t>кл</w:t>
            </w:r>
            <w:proofErr w:type="spellEnd"/>
            <w:r w:rsidRPr="00D95252">
              <w:rPr>
                <w:rFonts w:ascii="Times New Roman" w:hAnsi="Times New Roman"/>
              </w:rPr>
              <w:t>. рук.,  руководителей кружков, секций, способность подвести итоги по проведенной работе, определить её результативность и задачи на новый год.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proofErr w:type="spellStart"/>
            <w:proofErr w:type="gramStart"/>
            <w:r w:rsidRPr="00D95252">
              <w:rPr>
                <w:rFonts w:ascii="Times New Roman" w:hAnsi="Times New Roman"/>
              </w:rPr>
              <w:t>Кл.рук</w:t>
            </w:r>
            <w:proofErr w:type="spellEnd"/>
            <w:proofErr w:type="gramEnd"/>
            <w:r w:rsidRPr="00D95252">
              <w:rPr>
                <w:rFonts w:ascii="Times New Roman" w:hAnsi="Times New Roman"/>
              </w:rPr>
              <w:t xml:space="preserve">. 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1-11-х классов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Тематико-обобщающий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Собеседование с </w:t>
            </w:r>
            <w:proofErr w:type="spellStart"/>
            <w:r w:rsidRPr="00D95252">
              <w:rPr>
                <w:rFonts w:ascii="Times New Roman" w:hAnsi="Times New Roman"/>
              </w:rPr>
              <w:t>кл</w:t>
            </w:r>
            <w:proofErr w:type="spellEnd"/>
            <w:r w:rsidRPr="00D95252">
              <w:rPr>
                <w:rFonts w:ascii="Times New Roman" w:hAnsi="Times New Roman"/>
              </w:rPr>
              <w:t>. рук., руководителями кружков и секций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tabs>
                <w:tab w:val="left" w:pos="0"/>
              </w:tabs>
              <w:spacing w:after="0"/>
              <w:ind w:hanging="108"/>
              <w:jc w:val="both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Администрация школы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воспитательной работы</w:t>
            </w:r>
          </w:p>
        </w:tc>
      </w:tr>
      <w:tr w:rsidR="007925D8" w:rsidRPr="00D95252" w:rsidTr="00992893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2.Организация:</w:t>
            </w:r>
          </w:p>
          <w:p w:rsidR="007925D8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-летнего отдыха учащихся </w:t>
            </w:r>
            <w:r>
              <w:rPr>
                <w:rFonts w:ascii="Times New Roman" w:hAnsi="Times New Roman"/>
              </w:rPr>
              <w:t>на пришкольном лагере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-практики на пришкольном участке, 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- ремонтно-строительной бригады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Организация работы в летний период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Учителя школы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Персональный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подготовки и участия учителей школы в организации работы в летний период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Администрация школы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директоре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</w:tbl>
    <w:p w:rsidR="007925D8" w:rsidRPr="00D95252" w:rsidRDefault="007925D8" w:rsidP="007925D8">
      <w:pPr>
        <w:spacing w:after="0"/>
        <w:rPr>
          <w:rFonts w:ascii="Times New Roman" w:hAnsi="Times New Roman"/>
        </w:rPr>
      </w:pPr>
    </w:p>
    <w:p w:rsidR="007925D8" w:rsidRPr="00D95252" w:rsidRDefault="007925D8" w:rsidP="007925D8">
      <w:pPr>
        <w:jc w:val="center"/>
        <w:rPr>
          <w:rFonts w:ascii="Times New Roman" w:hAnsi="Times New Roman"/>
          <w:b/>
        </w:rPr>
      </w:pPr>
      <w:r w:rsidRPr="00D95252">
        <w:rPr>
          <w:rFonts w:ascii="Times New Roman" w:hAnsi="Times New Roman"/>
          <w:b/>
          <w:sz w:val="36"/>
          <w:szCs w:val="36"/>
        </w:rPr>
        <w:t>Июнь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6"/>
        <w:gridCol w:w="2148"/>
        <w:gridCol w:w="2016"/>
        <w:gridCol w:w="1682"/>
        <w:gridCol w:w="1835"/>
        <w:gridCol w:w="1907"/>
        <w:gridCol w:w="2086"/>
      </w:tblGrid>
      <w:tr w:rsidR="007925D8" w:rsidRPr="00D95252" w:rsidTr="00992893"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  <w:b/>
              </w:rPr>
            </w:pPr>
            <w:r w:rsidRPr="00D95252">
              <w:rPr>
                <w:rFonts w:ascii="Times New Roman" w:hAnsi="Times New Roman"/>
                <w:b/>
              </w:rPr>
              <w:t xml:space="preserve">Результаты контроля, место </w:t>
            </w:r>
            <w:r w:rsidRPr="00D95252">
              <w:rPr>
                <w:rFonts w:ascii="Times New Roman" w:hAnsi="Times New Roman"/>
                <w:b/>
              </w:rPr>
              <w:lastRenderedPageBreak/>
              <w:t>подведения итогов</w:t>
            </w:r>
          </w:p>
        </w:tc>
      </w:tr>
      <w:tr w:rsidR="007925D8" w:rsidRPr="00D95252" w:rsidTr="00992893"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lastRenderedPageBreak/>
              <w:t>1. Выполнение рабочих программ за год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Выполнение рабочих программ по предметам за год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Рабочие программы, классные журналы, журналы индивидуального обучения (1-11кл.), элективных курсов, факультативов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Итоговый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документации, собеседование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</w:t>
            </w:r>
          </w:p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Приказ</w:t>
            </w:r>
          </w:p>
        </w:tc>
      </w:tr>
      <w:tr w:rsidR="007925D8" w:rsidRPr="00D95252" w:rsidTr="00992893"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2.Освоение учащимися образовательных стандартов за учебный год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Анализ уровня </w:t>
            </w:r>
            <w:proofErr w:type="spellStart"/>
            <w:r w:rsidRPr="00D95252">
              <w:rPr>
                <w:rFonts w:ascii="Times New Roman" w:hAnsi="Times New Roman"/>
              </w:rPr>
              <w:t>обученности</w:t>
            </w:r>
            <w:proofErr w:type="spellEnd"/>
            <w:r w:rsidRPr="00D95252">
              <w:rPr>
                <w:rFonts w:ascii="Times New Roman" w:hAnsi="Times New Roman"/>
              </w:rPr>
              <w:t xml:space="preserve"> учащихся за курс средней, общей и начальной школы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Результаты итоговой аттестации учащихся 9-х  и 11-х классов, промежуточной аттестации учащихся 2-8-х и 10-х  классов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Итоговый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Анализ документации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Директор школы, зам директора  по УВР, руководители ШМО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Заседание педагогического совета (август)</w:t>
            </w:r>
          </w:p>
        </w:tc>
      </w:tr>
      <w:tr w:rsidR="007925D8" w:rsidRPr="00D95252" w:rsidTr="00992893"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3.Контроль оформления аттестатов выпускников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Правильность и своевременность оформления аттестатов выпускников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Классные руководители выпускных классов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Итоговый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Проверка документации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5D8" w:rsidRPr="00D95252" w:rsidRDefault="007925D8" w:rsidP="00992893">
            <w:pPr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Справка по итогам проверки</w:t>
            </w:r>
          </w:p>
        </w:tc>
      </w:tr>
    </w:tbl>
    <w:p w:rsidR="007925D8" w:rsidRPr="00D95252" w:rsidRDefault="007925D8" w:rsidP="007925D8">
      <w:pPr>
        <w:rPr>
          <w:rFonts w:ascii="Times New Roman" w:hAnsi="Times New Roman"/>
        </w:rPr>
      </w:pPr>
    </w:p>
    <w:p w:rsidR="000A0B2F" w:rsidRPr="004A2A31" w:rsidRDefault="000A0B2F" w:rsidP="004A2A31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>Воспитательная работа</w:t>
      </w:r>
    </w:p>
    <w:p w:rsidR="004A2A31" w:rsidRPr="00DF7A90" w:rsidRDefault="000A0B2F" w:rsidP="00A40663">
      <w:pPr>
        <w:rPr>
          <w:rFonts w:ascii="Times New Roman" w:hAnsi="Times New Roman"/>
          <w:bCs/>
          <w:kern w:val="36"/>
          <w:sz w:val="24"/>
          <w:szCs w:val="24"/>
        </w:rPr>
      </w:pPr>
      <w:r w:rsidRPr="00DF7A90">
        <w:rPr>
          <w:rFonts w:ascii="Times New Roman" w:hAnsi="Times New Roman"/>
          <w:b/>
          <w:bCs/>
          <w:sz w:val="24"/>
          <w:szCs w:val="24"/>
        </w:rPr>
        <w:t>Цель работы:</w:t>
      </w:r>
      <w:r w:rsidRPr="00DF7A90">
        <w:rPr>
          <w:rFonts w:ascii="Times New Roman" w:hAnsi="Times New Roman"/>
          <w:sz w:val="24"/>
          <w:szCs w:val="24"/>
        </w:rPr>
        <w:t xml:space="preserve"> </w:t>
      </w:r>
      <w:r w:rsidR="004A2A31" w:rsidRPr="00DF7A90">
        <w:rPr>
          <w:rFonts w:ascii="Times New Roman" w:hAnsi="Times New Roman"/>
          <w:bCs/>
          <w:kern w:val="36"/>
          <w:sz w:val="24"/>
          <w:szCs w:val="24"/>
        </w:rPr>
        <w:t>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</w:t>
      </w:r>
    </w:p>
    <w:p w:rsidR="000A0B2F" w:rsidRPr="00DF7A90" w:rsidRDefault="004A2A31" w:rsidP="00A40663">
      <w:pPr>
        <w:rPr>
          <w:rFonts w:ascii="Times New Roman" w:hAnsi="Times New Roman"/>
          <w:sz w:val="24"/>
          <w:szCs w:val="24"/>
        </w:rPr>
      </w:pPr>
      <w:r w:rsidRPr="00DF7A90">
        <w:rPr>
          <w:rFonts w:ascii="Times New Roman" w:hAnsi="Times New Roman"/>
          <w:sz w:val="24"/>
          <w:szCs w:val="24"/>
        </w:rPr>
        <w:lastRenderedPageBreak/>
        <w:t>С</w:t>
      </w:r>
      <w:r w:rsidR="000A0B2F" w:rsidRPr="00DF7A90">
        <w:rPr>
          <w:rFonts w:ascii="Times New Roman" w:hAnsi="Times New Roman"/>
          <w:sz w:val="24"/>
          <w:szCs w:val="24"/>
        </w:rPr>
        <w:t xml:space="preserve">оздание условий для становления устойчивой, физически и духовно здоровой, творческой личности со сформированными ключевыми компетентностями, готовой войти в информационное сообщество, способной к самоопределению в обществе. </w:t>
      </w:r>
    </w:p>
    <w:p w:rsidR="004A2A31" w:rsidRPr="00DF7A90" w:rsidRDefault="00653923" w:rsidP="00A40663">
      <w:pPr>
        <w:pStyle w:val="a3"/>
        <w:rPr>
          <w:b/>
          <w:szCs w:val="24"/>
        </w:rPr>
      </w:pPr>
      <w:r w:rsidRPr="00DF7A90">
        <w:rPr>
          <w:b/>
          <w:szCs w:val="24"/>
        </w:rPr>
        <w:t>Задачи на 2021-2022</w:t>
      </w:r>
      <w:r w:rsidR="000A0B2F" w:rsidRPr="00DF7A90">
        <w:rPr>
          <w:b/>
          <w:szCs w:val="24"/>
        </w:rPr>
        <w:t xml:space="preserve"> уч. год.</w:t>
      </w:r>
    </w:p>
    <w:p w:rsidR="004A2A31" w:rsidRPr="00DF7A90" w:rsidRDefault="004A2A31" w:rsidP="007925D8">
      <w:pPr>
        <w:numPr>
          <w:ilvl w:val="0"/>
          <w:numId w:val="73"/>
        </w:numPr>
        <w:spacing w:after="0" w:line="240" w:lineRule="auto"/>
        <w:rPr>
          <w:rFonts w:ascii="Times New Roman" w:hAnsi="Times New Roman"/>
          <w:bCs/>
          <w:kern w:val="36"/>
          <w:sz w:val="24"/>
          <w:szCs w:val="24"/>
        </w:rPr>
      </w:pPr>
      <w:r w:rsidRPr="00DF7A90">
        <w:rPr>
          <w:rFonts w:ascii="Times New Roman" w:hAnsi="Times New Roman"/>
          <w:bCs/>
          <w:kern w:val="36"/>
          <w:sz w:val="24"/>
          <w:szCs w:val="24"/>
        </w:rPr>
        <w:t>Дальнейшее развитие и совершенствование системы дополнительного образования в школе.</w:t>
      </w:r>
    </w:p>
    <w:p w:rsidR="000A0B2F" w:rsidRPr="00DF7A90" w:rsidRDefault="000A0B2F" w:rsidP="007925D8">
      <w:pPr>
        <w:pStyle w:val="a3"/>
        <w:widowControl w:val="0"/>
        <w:numPr>
          <w:ilvl w:val="0"/>
          <w:numId w:val="73"/>
        </w:numPr>
        <w:jc w:val="left"/>
        <w:rPr>
          <w:szCs w:val="24"/>
        </w:rPr>
      </w:pPr>
      <w:r w:rsidRPr="00DF7A90">
        <w:rPr>
          <w:szCs w:val="24"/>
        </w:rPr>
        <w:t xml:space="preserve">Создание </w:t>
      </w:r>
      <w:proofErr w:type="gramStart"/>
      <w:r w:rsidRPr="00DF7A90">
        <w:rPr>
          <w:szCs w:val="24"/>
        </w:rPr>
        <w:t>условий  для</w:t>
      </w:r>
      <w:proofErr w:type="gramEnd"/>
      <w:r w:rsidRPr="00DF7A90">
        <w:rPr>
          <w:szCs w:val="24"/>
        </w:rPr>
        <w:t xml:space="preserve"> расширения участия семьи в воспитательной деятельности школы </w:t>
      </w:r>
    </w:p>
    <w:p w:rsidR="000A0B2F" w:rsidRPr="00DF7A90" w:rsidRDefault="000A0B2F" w:rsidP="007925D8">
      <w:pPr>
        <w:pStyle w:val="a3"/>
        <w:widowControl w:val="0"/>
        <w:numPr>
          <w:ilvl w:val="0"/>
          <w:numId w:val="73"/>
        </w:numPr>
        <w:jc w:val="left"/>
        <w:rPr>
          <w:szCs w:val="24"/>
        </w:rPr>
      </w:pPr>
      <w:r w:rsidRPr="00DF7A90">
        <w:rPr>
          <w:szCs w:val="24"/>
        </w:rPr>
        <w:t xml:space="preserve">Продолжить работу по формированию учащихся активной гражданской позиции, гражданской ответственности, основанной на традиционных </w:t>
      </w:r>
      <w:proofErr w:type="gramStart"/>
      <w:r w:rsidRPr="00DF7A90">
        <w:rPr>
          <w:szCs w:val="24"/>
        </w:rPr>
        <w:t>культурных  духовных</w:t>
      </w:r>
      <w:proofErr w:type="gramEnd"/>
      <w:r w:rsidRPr="00DF7A90">
        <w:rPr>
          <w:szCs w:val="24"/>
        </w:rPr>
        <w:t xml:space="preserve"> и нравственных ценностях через повышение эффективности деятельности детских общественных и молодежных организаций.</w:t>
      </w:r>
    </w:p>
    <w:p w:rsidR="000A0B2F" w:rsidRPr="00DF7A90" w:rsidRDefault="000A0B2F" w:rsidP="007925D8">
      <w:pPr>
        <w:pStyle w:val="a3"/>
        <w:widowControl w:val="0"/>
        <w:numPr>
          <w:ilvl w:val="0"/>
          <w:numId w:val="73"/>
        </w:numPr>
        <w:jc w:val="left"/>
        <w:rPr>
          <w:szCs w:val="24"/>
        </w:rPr>
      </w:pPr>
      <w:r w:rsidRPr="00DF7A90">
        <w:rPr>
          <w:szCs w:val="24"/>
        </w:rPr>
        <w:t xml:space="preserve">Продолжить работу по эксперименту, основанному </w:t>
      </w:r>
      <w:proofErr w:type="gramStart"/>
      <w:r w:rsidRPr="00DF7A90">
        <w:rPr>
          <w:szCs w:val="24"/>
        </w:rPr>
        <w:t>на  формировании</w:t>
      </w:r>
      <w:proofErr w:type="gramEnd"/>
      <w:r w:rsidRPr="00DF7A90">
        <w:rPr>
          <w:szCs w:val="24"/>
        </w:rPr>
        <w:t xml:space="preserve"> у учащихся </w:t>
      </w:r>
      <w:proofErr w:type="spellStart"/>
      <w:r w:rsidRPr="00DF7A90">
        <w:rPr>
          <w:szCs w:val="24"/>
        </w:rPr>
        <w:t>здоровьсберегающих</w:t>
      </w:r>
      <w:proofErr w:type="spellEnd"/>
      <w:r w:rsidRPr="00DF7A90">
        <w:rPr>
          <w:szCs w:val="24"/>
        </w:rPr>
        <w:t xml:space="preserve"> и </w:t>
      </w:r>
      <w:proofErr w:type="spellStart"/>
      <w:r w:rsidRPr="00DF7A90">
        <w:rPr>
          <w:szCs w:val="24"/>
        </w:rPr>
        <w:t>здоровьеразвивающих</w:t>
      </w:r>
      <w:proofErr w:type="spellEnd"/>
      <w:r w:rsidRPr="00DF7A90">
        <w:rPr>
          <w:szCs w:val="24"/>
        </w:rPr>
        <w:t xml:space="preserve"> технологий через привития бережного отношения к своему здоровью, культуры безопасности жизнедеятельности, профилактике вредных привычек. </w:t>
      </w:r>
    </w:p>
    <w:p w:rsidR="000A0B2F" w:rsidRPr="00DF7A90" w:rsidRDefault="000A0B2F" w:rsidP="007925D8">
      <w:pPr>
        <w:pStyle w:val="a3"/>
        <w:widowControl w:val="0"/>
        <w:numPr>
          <w:ilvl w:val="0"/>
          <w:numId w:val="73"/>
        </w:numPr>
        <w:jc w:val="left"/>
        <w:rPr>
          <w:szCs w:val="24"/>
        </w:rPr>
      </w:pPr>
      <w:r w:rsidRPr="00DF7A90">
        <w:rPr>
          <w:szCs w:val="24"/>
        </w:rPr>
        <w:t>Продолжить работу по внедрению второго этапа Всероссийского физкультурно-спортивного комплекса «Готов к труду и обороне»</w:t>
      </w:r>
    </w:p>
    <w:p w:rsidR="000A0B2F" w:rsidRPr="00DF7A90" w:rsidRDefault="000A0B2F" w:rsidP="007925D8">
      <w:pPr>
        <w:pStyle w:val="a3"/>
        <w:widowControl w:val="0"/>
        <w:numPr>
          <w:ilvl w:val="0"/>
          <w:numId w:val="73"/>
        </w:numPr>
        <w:jc w:val="left"/>
        <w:rPr>
          <w:szCs w:val="24"/>
        </w:rPr>
      </w:pPr>
      <w:r w:rsidRPr="00DF7A90">
        <w:rPr>
          <w:szCs w:val="24"/>
        </w:rPr>
        <w:t xml:space="preserve">Усилить работу по профилактике правонарушений среди учащихся. </w:t>
      </w:r>
    </w:p>
    <w:p w:rsidR="004A2A31" w:rsidRPr="00DF7A90" w:rsidRDefault="004A2A31" w:rsidP="007925D8">
      <w:pPr>
        <w:numPr>
          <w:ilvl w:val="0"/>
          <w:numId w:val="73"/>
        </w:numPr>
        <w:spacing w:after="0" w:line="240" w:lineRule="auto"/>
        <w:rPr>
          <w:rFonts w:ascii="Times New Roman" w:hAnsi="Times New Roman"/>
          <w:bCs/>
          <w:kern w:val="36"/>
          <w:sz w:val="24"/>
          <w:szCs w:val="24"/>
        </w:rPr>
      </w:pPr>
      <w:r w:rsidRPr="00DF7A90">
        <w:rPr>
          <w:rFonts w:ascii="Times New Roman" w:hAnsi="Times New Roman"/>
          <w:bCs/>
          <w:kern w:val="36"/>
          <w:sz w:val="24"/>
          <w:szCs w:val="24"/>
        </w:rPr>
        <w:t>Развитие коммуникативных умений педагогов, работать в системе «учитель – ученик - родитель».</w:t>
      </w:r>
    </w:p>
    <w:p w:rsidR="000A0B2F" w:rsidRPr="00DF7A90" w:rsidRDefault="000A0B2F" w:rsidP="00A40663">
      <w:pPr>
        <w:pStyle w:val="a3"/>
        <w:rPr>
          <w:szCs w:val="24"/>
        </w:rPr>
      </w:pPr>
    </w:p>
    <w:tbl>
      <w:tblPr>
        <w:tblW w:w="15065" w:type="dxa"/>
        <w:tblInd w:w="-437" w:type="dxa"/>
        <w:tblLayout w:type="fixed"/>
        <w:tblLook w:val="0000" w:firstRow="0" w:lastRow="0" w:firstColumn="0" w:lastColumn="0" w:noHBand="0" w:noVBand="0"/>
      </w:tblPr>
      <w:tblGrid>
        <w:gridCol w:w="2633"/>
        <w:gridCol w:w="8472"/>
        <w:gridCol w:w="3960"/>
      </w:tblGrid>
      <w:tr w:rsidR="000A0B2F" w:rsidRPr="00DF7A90" w:rsidTr="00A40663">
        <w:trPr>
          <w:trHeight w:val="441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A0B2F" w:rsidRPr="00DF7A90" w:rsidTr="00A40663">
        <w:tc>
          <w:tcPr>
            <w:tcW w:w="11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 СЕНТЯБРЬ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0A0B2F" w:rsidRPr="00DF7A90" w:rsidTr="007925D8">
        <w:trPr>
          <w:trHeight w:val="2555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Общественно-полезное</w:t>
            </w:r>
          </w:p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tabs>
                <w:tab w:val="left" w:pos="330"/>
              </w:tabs>
              <w:spacing w:after="0"/>
              <w:ind w:left="-105"/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7925D8">
            <w:pPr>
              <w:widowControl w:val="0"/>
              <w:numPr>
                <w:ilvl w:val="0"/>
                <w:numId w:val="32"/>
              </w:numPr>
              <w:tabs>
                <w:tab w:val="clear" w:pos="716"/>
                <w:tab w:val="left" w:pos="330"/>
                <w:tab w:val="num" w:pos="356"/>
              </w:tabs>
              <w:suppressAutoHyphens/>
              <w:spacing w:after="0" w:line="240" w:lineRule="auto"/>
              <w:ind w:left="35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   Встреча с методистами ЦВР с.Шугурово</w:t>
            </w:r>
          </w:p>
          <w:p w:rsidR="000A0B2F" w:rsidRPr="00DF7A90" w:rsidRDefault="000A0B2F" w:rsidP="007925D8">
            <w:pPr>
              <w:tabs>
                <w:tab w:val="left" w:pos="330"/>
              </w:tabs>
              <w:spacing w:after="0"/>
              <w:ind w:left="498" w:hanging="49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2. Выявление интересов. Определение интересов.      Организация дополнительного образования учащихся. Запись в творческие объединения, кружки, секции.</w:t>
            </w:r>
          </w:p>
          <w:p w:rsidR="000A0B2F" w:rsidRPr="00DF7A90" w:rsidRDefault="000A0B2F" w:rsidP="007925D8">
            <w:pPr>
              <w:tabs>
                <w:tab w:val="left" w:pos="330"/>
              </w:tabs>
              <w:spacing w:after="0"/>
              <w:ind w:left="-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3.      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Организация  ежегодных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F7A90">
              <w:rPr>
                <w:rFonts w:ascii="Times New Roman" w:hAnsi="Times New Roman"/>
                <w:sz w:val="24"/>
                <w:szCs w:val="24"/>
              </w:rPr>
              <w:t>мед.осмотров</w:t>
            </w:r>
            <w:proofErr w:type="spell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учащихся.</w:t>
            </w:r>
          </w:p>
          <w:p w:rsidR="000A0B2F" w:rsidRPr="00DF7A90" w:rsidRDefault="000A0B2F" w:rsidP="007925D8">
            <w:pPr>
              <w:tabs>
                <w:tab w:val="left" w:pos="330"/>
                <w:tab w:val="num" w:pos="356"/>
              </w:tabs>
              <w:spacing w:after="0"/>
              <w:ind w:left="356" w:hanging="36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4.       «Осенняя неделя добра» (по плану)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ШУБ</w:t>
            </w:r>
          </w:p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B2F" w:rsidRPr="00DF7A90" w:rsidTr="00E56392">
        <w:trPr>
          <w:trHeight w:val="2672"/>
        </w:trPr>
        <w:tc>
          <w:tcPr>
            <w:tcW w:w="26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lastRenderedPageBreak/>
              <w:t>Нравственно-правовое</w:t>
            </w:r>
          </w:p>
        </w:tc>
        <w:tc>
          <w:tcPr>
            <w:tcW w:w="8472" w:type="dxa"/>
            <w:tcBorders>
              <w:left w:val="single" w:sz="4" w:space="0" w:color="auto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31"/>
              </w:numPr>
              <w:tabs>
                <w:tab w:val="left" w:pos="33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День Знаний (торжественная линейка)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1"/>
              </w:numPr>
              <w:tabs>
                <w:tab w:val="left" w:pos="33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Месячник безопасности (по плану)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1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Выявление учащихся, склонных к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правонарушениям,   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>выявление детей «группы риска», выявление неблагополучных семей.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1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Выявление детей, нуждающихся в психологической помощи, диагностическая работа</w:t>
            </w:r>
            <w:r w:rsidR="00C00694" w:rsidRPr="00DF7A9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1"/>
              </w:numPr>
              <w:tabs>
                <w:tab w:val="left" w:pos="33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День финансовой грамотности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0A0B2F" w:rsidRPr="00DF7A90" w:rsidTr="00C00694">
        <w:trPr>
          <w:trHeight w:val="2128"/>
        </w:trPr>
        <w:tc>
          <w:tcPr>
            <w:tcW w:w="26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Индивидуальная и</w:t>
            </w: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методическая работа с классными  руководителями</w:t>
            </w:r>
          </w:p>
        </w:tc>
        <w:tc>
          <w:tcPr>
            <w:tcW w:w="84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33"/>
              </w:numPr>
              <w:tabs>
                <w:tab w:val="left" w:pos="690"/>
              </w:tabs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Заседание ШМО классных руководителей, посвященное планированию воспитательной работы.</w:t>
            </w:r>
          </w:p>
          <w:p w:rsidR="000A0B2F" w:rsidRPr="00DF7A90" w:rsidRDefault="00C00694" w:rsidP="00C00694">
            <w:pPr>
              <w:widowControl w:val="0"/>
              <w:tabs>
                <w:tab w:val="left" w:pos="690"/>
              </w:tabs>
              <w:suppressAutoHyphens/>
              <w:spacing w:after="0" w:line="240" w:lineRule="auto"/>
              <w:ind w:left="24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2.</w:t>
            </w:r>
            <w:r w:rsidR="000A0B2F" w:rsidRPr="00DF7A90">
              <w:rPr>
                <w:rFonts w:ascii="Times New Roman" w:hAnsi="Times New Roman"/>
                <w:sz w:val="24"/>
                <w:szCs w:val="24"/>
              </w:rPr>
              <w:t>Утверждение плана воспитательной работы.</w:t>
            </w:r>
          </w:p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    3.     Вовлечение учащихся «группы риска» в доп.             </w:t>
            </w:r>
            <w:r w:rsidR="00C00694" w:rsidRPr="00DF7A90">
              <w:rPr>
                <w:rFonts w:ascii="Times New Roman" w:hAnsi="Times New Roman"/>
                <w:sz w:val="24"/>
                <w:szCs w:val="24"/>
              </w:rPr>
              <w:t>о</w:t>
            </w:r>
            <w:r w:rsidRPr="00DF7A90">
              <w:rPr>
                <w:rFonts w:ascii="Times New Roman" w:hAnsi="Times New Roman"/>
                <w:sz w:val="24"/>
                <w:szCs w:val="24"/>
              </w:rPr>
              <w:t>бразование</w:t>
            </w:r>
            <w:r w:rsidR="00C00694" w:rsidRPr="00DF7A90">
              <w:rPr>
                <w:rFonts w:ascii="Times New Roman" w:hAnsi="Times New Roman"/>
                <w:sz w:val="24"/>
                <w:szCs w:val="24"/>
              </w:rPr>
              <w:t xml:space="preserve">.                                                                                                 </w:t>
            </w: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    4.    Проведение инструктажей по технике безопасности и   ПДД.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ШМО классных руководителей</w:t>
            </w:r>
          </w:p>
        </w:tc>
      </w:tr>
      <w:tr w:rsidR="000A0B2F" w:rsidRPr="00DF7A90" w:rsidTr="00A40663">
        <w:trPr>
          <w:trHeight w:val="810"/>
        </w:trPr>
        <w:tc>
          <w:tcPr>
            <w:tcW w:w="26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84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34"/>
              </w:numPr>
              <w:tabs>
                <w:tab w:val="left" w:pos="356"/>
              </w:tabs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Участие в спортивных мероприятиях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школьного  и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proofErr w:type="spellStart"/>
            <w:r w:rsidRPr="00DF7A90">
              <w:rPr>
                <w:rFonts w:ascii="Times New Roman" w:hAnsi="Times New Roman"/>
                <w:sz w:val="24"/>
                <w:szCs w:val="24"/>
              </w:rPr>
              <w:t>муницип.уровня</w:t>
            </w:r>
            <w:proofErr w:type="spellEnd"/>
            <w:r w:rsidRPr="00DF7A9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4"/>
              </w:numPr>
              <w:tabs>
                <w:tab w:val="left" w:pos="33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Организация  ежегодных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F7A90">
              <w:rPr>
                <w:rFonts w:ascii="Times New Roman" w:hAnsi="Times New Roman"/>
                <w:sz w:val="24"/>
                <w:szCs w:val="24"/>
              </w:rPr>
              <w:t>мед.осмотров</w:t>
            </w:r>
            <w:proofErr w:type="spell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учащихся.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4"/>
              </w:numPr>
              <w:tabs>
                <w:tab w:val="left" w:pos="33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Регистрации в системе АИС ГТО всех участников выполнения норм ВФСК ГТО</w:t>
            </w:r>
            <w:r w:rsidR="00C00694" w:rsidRPr="00DF7A9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Учителя физкультуры</w:t>
            </w:r>
          </w:p>
        </w:tc>
      </w:tr>
      <w:tr w:rsidR="000A0B2F" w:rsidRPr="00DF7A90" w:rsidTr="00C00694">
        <w:trPr>
          <w:trHeight w:val="810"/>
        </w:trPr>
        <w:tc>
          <w:tcPr>
            <w:tcW w:w="26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Гражданско- патриотическое</w:t>
            </w:r>
          </w:p>
        </w:tc>
        <w:tc>
          <w:tcPr>
            <w:tcW w:w="84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35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.Месячник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по гражданской обороне и ЧС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5"/>
              </w:numPr>
              <w:tabs>
                <w:tab w:val="left" w:pos="356"/>
              </w:tabs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Классный час «Мы помним» (Трагические события в Беслане)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Учителя ОБЖ, педагог-организатор</w:t>
            </w:r>
          </w:p>
        </w:tc>
      </w:tr>
      <w:tr w:rsidR="000A0B2F" w:rsidRPr="00DF7A90" w:rsidTr="00A40663"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Работа с органами ученического самоуправления</w:t>
            </w:r>
          </w:p>
        </w:tc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ind w:left="214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1.   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Выборы  Школьного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ученического самоуправления </w:t>
            </w:r>
          </w:p>
          <w:p w:rsidR="000A0B2F" w:rsidRPr="00DF7A90" w:rsidRDefault="000A0B2F" w:rsidP="00230884">
            <w:pPr>
              <w:ind w:left="214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2.    Составление плана работы ШУС</w:t>
            </w: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    3.    План мероприятий ко Дню самоуправлении ( День учителя)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педагог-организатор</w:t>
            </w:r>
          </w:p>
        </w:tc>
      </w:tr>
      <w:tr w:rsidR="000A0B2F" w:rsidRPr="00DF7A90" w:rsidTr="00A40663">
        <w:trPr>
          <w:trHeight w:val="1050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День Знаний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Эстафета добрых дел «Осенняя неделя добра»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Оформление школы ко Дню учителя.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Вовлечение учащихся «группы риска» в спортивные секции и кружки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Осенний кросс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lastRenderedPageBreak/>
              <w:t>Внимание, дети!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Основы личной безопасности и профилактика травматизма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Организация дежурства в школе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Проведение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инструктажей  обучающихся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по ПДД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Проведение профилактической акции «Внимание – дети»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Проведение классных часов «</w:t>
            </w:r>
            <w:proofErr w:type="spellStart"/>
            <w:r w:rsidRPr="00DF7A90">
              <w:rPr>
                <w:rFonts w:ascii="Times New Roman" w:hAnsi="Times New Roman"/>
                <w:sz w:val="24"/>
                <w:szCs w:val="24"/>
              </w:rPr>
              <w:t>Эктремизму</w:t>
            </w:r>
            <w:proofErr w:type="spell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– нет», «Я – талантлив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»,  Время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доверять, Всемирный день без автомобиля, День грамотности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Муниципальный этап республиканского антикоррупционного конкурса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рисунков  «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>Надо жить честно!»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Мероприятия, приуроченные к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« Празднику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Трезвости»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Организация тимуровской работы 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Организация ЮИД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lastRenderedPageBreak/>
              <w:t>ЗДВР, педагог-организатор, ШУС, классные руководители</w:t>
            </w:r>
          </w:p>
        </w:tc>
      </w:tr>
    </w:tbl>
    <w:p w:rsidR="000A0B2F" w:rsidRPr="00DF7A90" w:rsidRDefault="000A0B2F" w:rsidP="00A40663">
      <w:pPr>
        <w:rPr>
          <w:rFonts w:ascii="Times New Roman" w:hAnsi="Times New Roman"/>
          <w:b/>
          <w:sz w:val="24"/>
          <w:szCs w:val="24"/>
        </w:rPr>
      </w:pPr>
      <w:r w:rsidRPr="00DF7A90">
        <w:rPr>
          <w:rFonts w:ascii="Times New Roman" w:hAnsi="Times New Roman"/>
          <w:b/>
          <w:sz w:val="24"/>
          <w:szCs w:val="24"/>
        </w:rPr>
        <w:lastRenderedPageBreak/>
        <w:t xml:space="preserve"> </w:t>
      </w:r>
    </w:p>
    <w:tbl>
      <w:tblPr>
        <w:tblW w:w="15065" w:type="dxa"/>
        <w:tblInd w:w="-437" w:type="dxa"/>
        <w:tblLayout w:type="fixed"/>
        <w:tblLook w:val="0000" w:firstRow="0" w:lastRow="0" w:firstColumn="0" w:lastColumn="0" w:noHBand="0" w:noVBand="0"/>
      </w:tblPr>
      <w:tblGrid>
        <w:gridCol w:w="2671"/>
        <w:gridCol w:w="8434"/>
        <w:gridCol w:w="3960"/>
      </w:tblGrid>
      <w:tr w:rsidR="000A0B2F" w:rsidRPr="00DF7A90" w:rsidTr="00A40663"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8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A0B2F" w:rsidRPr="00DF7A90" w:rsidTr="00A40663">
        <w:tc>
          <w:tcPr>
            <w:tcW w:w="11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i/>
                <w:sz w:val="24"/>
                <w:szCs w:val="24"/>
              </w:rPr>
              <w:t>ОКТЯБРЬ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A0B2F" w:rsidRPr="00DF7A90" w:rsidTr="00C00694">
        <w:trPr>
          <w:trHeight w:val="103"/>
        </w:trPr>
        <w:tc>
          <w:tcPr>
            <w:tcW w:w="26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Общественно-полезное</w:t>
            </w:r>
          </w:p>
        </w:tc>
        <w:tc>
          <w:tcPr>
            <w:tcW w:w="84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ind w:left="601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1.Тематическеие классные часы</w:t>
            </w:r>
          </w:p>
          <w:p w:rsidR="000A0B2F" w:rsidRPr="00DF7A90" w:rsidRDefault="000A0B2F" w:rsidP="00C00694">
            <w:pPr>
              <w:ind w:left="601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2.Проведение школьных предметных олимпиад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педагог-организатор, ШУС, классные руководители</w:t>
            </w:r>
          </w:p>
        </w:tc>
      </w:tr>
      <w:tr w:rsidR="000A0B2F" w:rsidRPr="00DF7A90" w:rsidTr="00C00694">
        <w:trPr>
          <w:trHeight w:val="1397"/>
        </w:trPr>
        <w:tc>
          <w:tcPr>
            <w:tcW w:w="26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Нравственно-правовое</w:t>
            </w:r>
          </w:p>
        </w:tc>
        <w:tc>
          <w:tcPr>
            <w:tcW w:w="84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36"/>
              </w:numPr>
              <w:suppressAutoHyphens/>
              <w:spacing w:after="0" w:line="240" w:lineRule="auto"/>
              <w:ind w:left="601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День пожилых людей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6"/>
              </w:numPr>
              <w:suppressAutoHyphens/>
              <w:spacing w:after="0" w:line="240" w:lineRule="auto"/>
              <w:ind w:left="601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Заседание совета по профилактике правонарушений. Утверждение списков неблагополучных семей и детей «группы риска».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педагог-организатор, ШУС, классные руководители</w:t>
            </w:r>
          </w:p>
        </w:tc>
      </w:tr>
      <w:tr w:rsidR="000A0B2F" w:rsidRPr="00DF7A90" w:rsidTr="00A40663">
        <w:trPr>
          <w:trHeight w:val="690"/>
        </w:trPr>
        <w:tc>
          <w:tcPr>
            <w:tcW w:w="26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Индивидуальная и методическая работа с классными руководителями</w:t>
            </w:r>
          </w:p>
        </w:tc>
        <w:tc>
          <w:tcPr>
            <w:tcW w:w="84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37"/>
              </w:numPr>
              <w:suppressAutoHyphens/>
              <w:spacing w:after="0" w:line="240" w:lineRule="auto"/>
              <w:ind w:left="601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Корректировка планов воспитательной работы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7"/>
              </w:numPr>
              <w:suppressAutoHyphens/>
              <w:spacing w:after="0" w:line="240" w:lineRule="auto"/>
              <w:ind w:left="601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Этические аспекты при формировании данных об учениках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 ,классные руководители</w:t>
            </w:r>
          </w:p>
        </w:tc>
      </w:tr>
      <w:tr w:rsidR="000A0B2F" w:rsidRPr="00DF7A90" w:rsidTr="00A40663">
        <w:trPr>
          <w:trHeight w:val="210"/>
        </w:trPr>
        <w:tc>
          <w:tcPr>
            <w:tcW w:w="26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84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38"/>
              </w:numPr>
              <w:suppressAutoHyphens/>
              <w:spacing w:after="0" w:line="240" w:lineRule="auto"/>
              <w:ind w:left="60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Спортивное ориентирование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8"/>
              </w:numPr>
              <w:suppressAutoHyphens/>
              <w:spacing w:after="0" w:line="240" w:lineRule="auto"/>
              <w:ind w:left="60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Вакцинация против гриппа</w:t>
            </w:r>
          </w:p>
          <w:p w:rsidR="000A0B2F" w:rsidRPr="00DF7A90" w:rsidRDefault="000A0B2F" w:rsidP="00230884">
            <w:pPr>
              <w:ind w:left="60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lastRenderedPageBreak/>
              <w:t>ШУБ, учителя физкультуры, классные руководители</w:t>
            </w:r>
          </w:p>
        </w:tc>
      </w:tr>
      <w:tr w:rsidR="000A0B2F" w:rsidRPr="00DF7A90" w:rsidTr="00A40663">
        <w:trPr>
          <w:trHeight w:val="150"/>
        </w:trPr>
        <w:tc>
          <w:tcPr>
            <w:tcW w:w="26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lastRenderedPageBreak/>
              <w:t>Гражданско- патриотическое</w:t>
            </w:r>
          </w:p>
        </w:tc>
        <w:tc>
          <w:tcPr>
            <w:tcW w:w="84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39"/>
              </w:numPr>
              <w:suppressAutoHyphens/>
              <w:spacing w:after="0" w:line="240" w:lineRule="auto"/>
              <w:ind w:left="601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Посещение школьного музея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9"/>
              </w:numPr>
              <w:suppressAutoHyphens/>
              <w:spacing w:after="0" w:line="240" w:lineRule="auto"/>
              <w:ind w:left="601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Тематические, классные часы, посвященные Дню пожилых людей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0A0B2F" w:rsidRPr="00DF7A90" w:rsidTr="00C00694">
        <w:trPr>
          <w:trHeight w:val="1374"/>
        </w:trPr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Работа с органами ученического самоуправления</w:t>
            </w:r>
          </w:p>
        </w:tc>
        <w:tc>
          <w:tcPr>
            <w:tcW w:w="8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18"/>
              </w:numPr>
              <w:suppressAutoHyphens/>
              <w:spacing w:after="0" w:line="240" w:lineRule="auto"/>
              <w:ind w:left="601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Заседание Совета Старшеклассников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8"/>
              </w:numPr>
              <w:suppressAutoHyphens/>
              <w:spacing w:after="0" w:line="240" w:lineRule="auto"/>
              <w:ind w:left="601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Подготовка и проведение Дня самоуправления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8"/>
              </w:numPr>
              <w:suppressAutoHyphens/>
              <w:spacing w:after="0" w:line="240" w:lineRule="auto"/>
              <w:ind w:left="601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Подготовка отрядных уголков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8"/>
              </w:numPr>
              <w:suppressAutoHyphens/>
              <w:spacing w:after="0" w:line="240" w:lineRule="auto"/>
              <w:ind w:left="601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Осенний Бал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руководитель ШМО, педагог-организатор</w:t>
            </w:r>
          </w:p>
        </w:tc>
      </w:tr>
      <w:tr w:rsidR="000A0B2F" w:rsidRPr="00DF7A90" w:rsidTr="00A40663"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8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1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Сдача нормативов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ВФСК  ГТО</w:t>
            </w:r>
            <w:proofErr w:type="gramEnd"/>
          </w:p>
          <w:p w:rsidR="000A0B2F" w:rsidRPr="00DF7A90" w:rsidRDefault="000A0B2F" w:rsidP="007925D8">
            <w:pPr>
              <w:widowControl w:val="0"/>
              <w:numPr>
                <w:ilvl w:val="0"/>
                <w:numId w:val="1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Социальные рекламы «Безопасность дорожного движения» (</w:t>
            </w:r>
            <w:proofErr w:type="spellStart"/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светоотраж.элементы</w:t>
            </w:r>
            <w:proofErr w:type="spellEnd"/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Конкурс рисунков по ПДД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Осенние балы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Организация дежурства в школе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Тимуровское движение на благо людям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ЮИД в помощь пешеходам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Организация профилактических, наркологических осмотров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Психологическая помощь подросткам.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1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Общешкольная линейка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« Безопасный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маршрут школьника»</w:t>
            </w:r>
          </w:p>
          <w:p w:rsidR="000A0B2F" w:rsidRPr="00DF7A90" w:rsidRDefault="000A0B2F" w:rsidP="007925D8">
            <w:pPr>
              <w:spacing w:after="0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7925D8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ЗДВР, классные руководители, </w:t>
            </w:r>
          </w:p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B2F" w:rsidRPr="00DF7A90" w:rsidTr="00A40663"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8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A0B2F" w:rsidRPr="00DF7A90" w:rsidTr="00A40663">
        <w:tc>
          <w:tcPr>
            <w:tcW w:w="11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i/>
                <w:sz w:val="24"/>
                <w:szCs w:val="24"/>
              </w:rPr>
              <w:t>НОЯБРЬ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A0B2F" w:rsidRPr="00DF7A90" w:rsidTr="00C00694">
        <w:trPr>
          <w:trHeight w:val="678"/>
        </w:trPr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Общественно-полезное</w:t>
            </w:r>
          </w:p>
        </w:tc>
        <w:tc>
          <w:tcPr>
            <w:tcW w:w="84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41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1.Смотр-конкурс классных уголков.</w:t>
            </w:r>
          </w:p>
          <w:p w:rsidR="000A0B2F" w:rsidRPr="00DF7A90" w:rsidRDefault="000A0B2F" w:rsidP="00230884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0A0B2F" w:rsidRPr="00DF7A90" w:rsidTr="00C00694">
        <w:trPr>
          <w:trHeight w:val="1996"/>
        </w:trPr>
        <w:tc>
          <w:tcPr>
            <w:tcW w:w="26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Нравственно-правовое</w:t>
            </w:r>
          </w:p>
        </w:tc>
        <w:tc>
          <w:tcPr>
            <w:tcW w:w="84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Встречи, беседы с сотрудниками правоохранительных органов для учащихся отдельных категорий.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Классные часы по теме: «Международный день толерантности», «Терроризм-чума века».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Встречи с представителями правоохранительных органов (1-11 классы)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педагог-организатор</w:t>
            </w:r>
          </w:p>
        </w:tc>
      </w:tr>
      <w:tr w:rsidR="000A0B2F" w:rsidRPr="00DF7A90" w:rsidTr="00A40663">
        <w:trPr>
          <w:trHeight w:val="420"/>
        </w:trPr>
        <w:tc>
          <w:tcPr>
            <w:tcW w:w="26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lastRenderedPageBreak/>
              <w:t>Индивидуальная и методическая работа с классными руководителями</w:t>
            </w:r>
          </w:p>
        </w:tc>
        <w:tc>
          <w:tcPr>
            <w:tcW w:w="84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42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Мероприятия, приуроченные Дню Матери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42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Заседание ШМО классных руководителей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ШУС, педагог-организатор</w:t>
            </w:r>
          </w:p>
        </w:tc>
      </w:tr>
      <w:tr w:rsidR="000A0B2F" w:rsidRPr="00DF7A90" w:rsidTr="00A40663">
        <w:trPr>
          <w:trHeight w:val="750"/>
        </w:trPr>
        <w:tc>
          <w:tcPr>
            <w:tcW w:w="26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84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43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Конкурс рисунков «Скажи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наркотикам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«НЕТ»!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43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Осенние спортивные соревнования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ШУС, педагог-организатор, учителя физкультуры</w:t>
            </w:r>
          </w:p>
        </w:tc>
      </w:tr>
      <w:tr w:rsidR="000A0B2F" w:rsidRPr="00DF7A90" w:rsidTr="00A40663">
        <w:trPr>
          <w:trHeight w:val="675"/>
        </w:trPr>
        <w:tc>
          <w:tcPr>
            <w:tcW w:w="26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Гражданско- патриотическое</w:t>
            </w:r>
          </w:p>
        </w:tc>
        <w:tc>
          <w:tcPr>
            <w:tcW w:w="84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44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Единый урок «День народного единства» 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44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Участие в празднике, посвященном</w:t>
            </w:r>
          </w:p>
          <w:p w:rsidR="000A0B2F" w:rsidRPr="00DF7A90" w:rsidRDefault="000A0B2F" w:rsidP="00C00694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      Дню народного Единства»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Учителя истории и обществознания, ЗДВР</w:t>
            </w:r>
          </w:p>
        </w:tc>
      </w:tr>
      <w:tr w:rsidR="000A0B2F" w:rsidRPr="00DF7A90" w:rsidTr="00A40663"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Работа с органами </w:t>
            </w: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ученического самоуправления</w:t>
            </w:r>
          </w:p>
        </w:tc>
        <w:tc>
          <w:tcPr>
            <w:tcW w:w="8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2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Заседание Совета Старшеклассников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Подготовка и проведение Дня Матери.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День Народного Единства.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Совместная работа с отрядом профилактики правонарушений Форпост  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Конкурс стенгазет по проблемам наркомании и </w:t>
            </w:r>
            <w:proofErr w:type="spellStart"/>
            <w:r w:rsidRPr="00DF7A90">
              <w:rPr>
                <w:rFonts w:ascii="Times New Roman" w:hAnsi="Times New Roman"/>
                <w:sz w:val="24"/>
                <w:szCs w:val="24"/>
              </w:rPr>
              <w:t>табакокурения</w:t>
            </w:r>
            <w:proofErr w:type="spellEnd"/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ШУС, СНТ, педагог-организатор, ЗДВР</w:t>
            </w:r>
          </w:p>
        </w:tc>
      </w:tr>
      <w:tr w:rsidR="000A0B2F" w:rsidRPr="00DF7A90" w:rsidTr="00A40663"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8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32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День матери.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2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Акция «Протяни мне руку!» ко Дню Инвалида.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2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Конкурс рисунков и плакатов ко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Дню  Народного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Единства.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2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Концерт, посвященный Дню матери 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2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Конкурс творческих работ учащихся, посвященных Дню Матери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2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Конкурс рисунков «Скажи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наркотикам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«НЕТ»!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2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Проведение ежедневных пятиминуток по профилактике несчастных случаев на дороге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2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«Правила поведения в своем доме, на улице»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2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Питание здоровье — беседы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2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Сдача нормативов ГТО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2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Интернет-урок «Имею право знать!»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2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Конвенции ООН о правах ребенка «Гражданин 21века»: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2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Муниципальный этап республиканского конкурса сочинений  антикоррупционной направленности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7925D8">
            <w:pPr>
              <w:spacing w:after="0"/>
              <w:ind w:left="299" w:firstLine="18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</w:tbl>
    <w:p w:rsidR="000A0B2F" w:rsidRPr="00DF7A90" w:rsidRDefault="000A0B2F" w:rsidP="007925D8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15065" w:type="dxa"/>
        <w:tblInd w:w="-437" w:type="dxa"/>
        <w:tblLayout w:type="fixed"/>
        <w:tblLook w:val="0000" w:firstRow="0" w:lastRow="0" w:firstColumn="0" w:lastColumn="0" w:noHBand="0" w:noVBand="0"/>
      </w:tblPr>
      <w:tblGrid>
        <w:gridCol w:w="2530"/>
        <w:gridCol w:w="137"/>
        <w:gridCol w:w="8438"/>
        <w:gridCol w:w="3960"/>
      </w:tblGrid>
      <w:tr w:rsidR="000A0B2F" w:rsidRPr="00DF7A90" w:rsidTr="00A40663">
        <w:tc>
          <w:tcPr>
            <w:tcW w:w="2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7925D8" w:rsidP="0023088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</w:t>
            </w:r>
            <w:r w:rsidR="000A0B2F" w:rsidRPr="00DF7A90">
              <w:rPr>
                <w:rFonts w:ascii="Times New Roman" w:hAnsi="Times New Roman"/>
                <w:b/>
                <w:sz w:val="24"/>
                <w:szCs w:val="24"/>
              </w:rPr>
              <w:t>аправление деятельности</w:t>
            </w:r>
          </w:p>
        </w:tc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A0B2F" w:rsidRPr="00DF7A90" w:rsidTr="00A40663">
        <w:tc>
          <w:tcPr>
            <w:tcW w:w="111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ДЕКАБРЬ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A0B2F" w:rsidRPr="00DF7A90" w:rsidTr="00C00694">
        <w:trPr>
          <w:trHeight w:val="1136"/>
        </w:trPr>
        <w:tc>
          <w:tcPr>
            <w:tcW w:w="2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Общественно-полезное</w:t>
            </w:r>
          </w:p>
        </w:tc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46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Участие в муниципальных предметных олимпиадах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46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Участие в научно-практических конференциях, конкурсах муниципального, зонального, республиканского уровней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C00694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Учителя предметники, </w:t>
            </w:r>
            <w:proofErr w:type="spellStart"/>
            <w:r w:rsidRPr="00DF7A90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DF7A90">
              <w:rPr>
                <w:rFonts w:ascii="Times New Roman" w:hAnsi="Times New Roman"/>
                <w:sz w:val="24"/>
                <w:szCs w:val="24"/>
              </w:rPr>
              <w:t>. рук., руководители кружков</w:t>
            </w: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B2F" w:rsidRPr="00DF7A90" w:rsidTr="00A40663">
        <w:trPr>
          <w:trHeight w:val="585"/>
        </w:trPr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Нравственно-правовое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45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День конституции РФ, классные часы.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45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.Выпуск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F7A90">
              <w:rPr>
                <w:rFonts w:ascii="Times New Roman" w:hAnsi="Times New Roman"/>
                <w:sz w:val="24"/>
                <w:szCs w:val="24"/>
              </w:rPr>
              <w:t>пеб.бюллетеня</w:t>
            </w:r>
            <w:proofErr w:type="spell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по проблемам подростковой </w:t>
            </w:r>
            <w:proofErr w:type="spellStart"/>
            <w:r w:rsidRPr="00DF7A90">
              <w:rPr>
                <w:rFonts w:ascii="Times New Roman" w:hAnsi="Times New Roman"/>
                <w:sz w:val="24"/>
                <w:szCs w:val="24"/>
              </w:rPr>
              <w:t>преступности,наркомании,токсикомании</w:t>
            </w:r>
            <w:proofErr w:type="spell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среди молодежи.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45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Классный час, посвященный Дню борьбы </w:t>
            </w:r>
          </w:p>
          <w:p w:rsidR="000A0B2F" w:rsidRPr="00DF7A90" w:rsidRDefault="000A0B2F" w:rsidP="00230884">
            <w:pPr>
              <w:ind w:left="35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с коррупцией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Учителя истории и обществознания, ЗДВР</w:t>
            </w:r>
          </w:p>
        </w:tc>
      </w:tr>
      <w:tr w:rsidR="000A0B2F" w:rsidRPr="00DF7A90" w:rsidTr="00C00694">
        <w:trPr>
          <w:trHeight w:val="103"/>
        </w:trPr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Индивидуальная и методическая работа с классными руководителями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48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Заседание МО классных руководителей, посвященное проведению новогодних мероприятий.</w:t>
            </w:r>
          </w:p>
          <w:p w:rsidR="000A0B2F" w:rsidRPr="00DF7A90" w:rsidRDefault="000A0B2F" w:rsidP="007925D8">
            <w:pPr>
              <w:pStyle w:val="a8"/>
              <w:widowControl w:val="0"/>
              <w:numPr>
                <w:ilvl w:val="0"/>
                <w:numId w:val="44"/>
              </w:numPr>
              <w:suppressAutoHyphens/>
              <w:spacing w:before="30" w:beforeAutospacing="0" w:after="30" w:afterAutospacing="0"/>
            </w:pPr>
            <w:r w:rsidRPr="00DF7A90">
              <w:t>«Не сломай свою судьбу». Классный час для старшеклассников, посвященный Всемирному Дню борьбы со СПИДом.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48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Классный час, посвященный Дню героев Отечества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0A0B2F" w:rsidRPr="00DF7A90" w:rsidTr="007925D8">
        <w:trPr>
          <w:trHeight w:val="704"/>
        </w:trPr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4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Информационно- публицистический час </w:t>
            </w:r>
          </w:p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                «Здоровый образ жизни» (7-8 классы)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ШУБ,ЗДВР</w:t>
            </w:r>
          </w:p>
        </w:tc>
      </w:tr>
      <w:tr w:rsidR="000A0B2F" w:rsidRPr="00DF7A90" w:rsidTr="00A40663">
        <w:tc>
          <w:tcPr>
            <w:tcW w:w="2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Гражданско- патриотическое</w:t>
            </w:r>
          </w:p>
        </w:tc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spacing w:after="0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1.     Подведение итогов работы наследников за 1 полугодие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43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Историко-познавательный час «Государственные символы России и Татарстана» (3-6 классы)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7925D8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Учителя истории и обществознания, ЗДВР</w:t>
            </w:r>
          </w:p>
          <w:p w:rsidR="000A0B2F" w:rsidRPr="00DF7A90" w:rsidRDefault="000A0B2F" w:rsidP="007925D8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ШМО учителей татарского языка и литературы</w:t>
            </w:r>
          </w:p>
        </w:tc>
      </w:tr>
      <w:tr w:rsidR="000A0B2F" w:rsidRPr="00DF7A90" w:rsidTr="00C00694">
        <w:trPr>
          <w:trHeight w:val="1267"/>
        </w:trPr>
        <w:tc>
          <w:tcPr>
            <w:tcW w:w="2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lastRenderedPageBreak/>
              <w:t>Работа с органами ученического самоуправления</w:t>
            </w:r>
          </w:p>
        </w:tc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Акция «Мы против СПИДа».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Проведение Новогоднего карнавала.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1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Создание новогоднего городка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совет старшеклассников</w:t>
            </w:r>
          </w:p>
        </w:tc>
      </w:tr>
      <w:tr w:rsidR="000A0B2F" w:rsidRPr="00DF7A90" w:rsidTr="007925D8">
        <w:trPr>
          <w:trHeight w:val="3717"/>
        </w:trPr>
        <w:tc>
          <w:tcPr>
            <w:tcW w:w="2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22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Акция «Мы - против СПИДа!».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2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Школьный  конкурс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творческих работ в рамках общешкольной акции «Мы - против СПИДа!».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2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Новогодние утренники. 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2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День героев Отечества. 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2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Конкурс стенгазет «С новым годом»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2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Новогодний карнавал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2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Выступление агитбригады «Самостоятельные дети» 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2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Проведение бесед-минуток по профилактике несчастных случаев на дороге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2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Декада инвалидов-акция  «Протяни мне руку, друг»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7925D8">
            <w:pPr>
              <w:spacing w:after="0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классные руководители, соц. педагог, педагог-организатор</w:t>
            </w:r>
          </w:p>
        </w:tc>
      </w:tr>
      <w:tr w:rsidR="000A0B2F" w:rsidRPr="00DF7A90" w:rsidTr="00A40663">
        <w:tc>
          <w:tcPr>
            <w:tcW w:w="2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A0B2F" w:rsidRPr="00DF7A90" w:rsidTr="00A40663">
        <w:tc>
          <w:tcPr>
            <w:tcW w:w="15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</w:t>
            </w:r>
            <w:r w:rsidRPr="00DF7A90">
              <w:rPr>
                <w:rFonts w:ascii="Times New Roman" w:hAnsi="Times New Roman"/>
                <w:b/>
                <w:i/>
                <w:sz w:val="24"/>
                <w:szCs w:val="24"/>
              </w:rPr>
              <w:t>ЯНВАРЬ</w:t>
            </w:r>
          </w:p>
        </w:tc>
      </w:tr>
      <w:tr w:rsidR="000A0B2F" w:rsidRPr="00DF7A90" w:rsidTr="00C00694">
        <w:trPr>
          <w:trHeight w:val="687"/>
        </w:trPr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Общественно-полезное</w:t>
            </w:r>
          </w:p>
        </w:tc>
        <w:tc>
          <w:tcPr>
            <w:tcW w:w="8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4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Неделя зимних каникул (по плану)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Руководитель ШМО классных руководителей</w:t>
            </w:r>
          </w:p>
        </w:tc>
      </w:tr>
      <w:tr w:rsidR="000A0B2F" w:rsidRPr="00DF7A90" w:rsidTr="00A40663">
        <w:trPr>
          <w:trHeight w:val="555"/>
        </w:trPr>
        <w:tc>
          <w:tcPr>
            <w:tcW w:w="25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Нравственно-правовое</w:t>
            </w:r>
          </w:p>
        </w:tc>
        <w:tc>
          <w:tcPr>
            <w:tcW w:w="857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5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1.Операция «Пешеход. Акция ЮИД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5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2.Заседание школьной Совета профилактики </w:t>
            </w: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Руководитель ЮИД,ЗДВР</w:t>
            </w:r>
          </w:p>
        </w:tc>
      </w:tr>
      <w:tr w:rsidR="000A0B2F" w:rsidRPr="00DF7A90" w:rsidTr="00C00694">
        <w:trPr>
          <w:trHeight w:val="1936"/>
        </w:trPr>
        <w:tc>
          <w:tcPr>
            <w:tcW w:w="25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Индивидуальная и методическая работа с классными руководителями</w:t>
            </w:r>
          </w:p>
        </w:tc>
        <w:tc>
          <w:tcPr>
            <w:tcW w:w="857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51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Заседание ШМО классных руководителей</w:t>
            </w: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ШМО, ЗДВР</w:t>
            </w:r>
          </w:p>
        </w:tc>
      </w:tr>
      <w:tr w:rsidR="000A0B2F" w:rsidRPr="00DF7A90" w:rsidTr="00A40663">
        <w:trPr>
          <w:trHeight w:val="405"/>
        </w:trPr>
        <w:tc>
          <w:tcPr>
            <w:tcW w:w="25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lastRenderedPageBreak/>
              <w:t>Спортивно-оздоровительное</w:t>
            </w:r>
          </w:p>
        </w:tc>
        <w:tc>
          <w:tcPr>
            <w:tcW w:w="857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52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1.Спортивные соревнования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Учителя физкультуры</w:t>
            </w:r>
          </w:p>
        </w:tc>
      </w:tr>
      <w:tr w:rsidR="000A0B2F" w:rsidRPr="00DF7A90" w:rsidTr="00A40663">
        <w:trPr>
          <w:trHeight w:val="330"/>
        </w:trPr>
        <w:tc>
          <w:tcPr>
            <w:tcW w:w="25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Гражданско- патриотическое</w:t>
            </w:r>
          </w:p>
        </w:tc>
        <w:tc>
          <w:tcPr>
            <w:tcW w:w="857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53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Классные часы, посвященные блокаде Ленинграда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0A0B2F" w:rsidRPr="00DF7A90" w:rsidTr="00A40663"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Работа с органами ученического самоуправления</w:t>
            </w:r>
          </w:p>
        </w:tc>
        <w:tc>
          <w:tcPr>
            <w:tcW w:w="8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23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Создание презентаций «Умеем ли мы быть здоровыми?»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0A0B2F" w:rsidRPr="00DF7A90" w:rsidTr="00A40663"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8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24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Зимняя олимпиада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4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Игра «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Путь  к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успеху» для наследников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4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Школьный этап республиканского конкурса «Классный руководитель года»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педагог-организатор</w:t>
            </w:r>
          </w:p>
        </w:tc>
      </w:tr>
    </w:tbl>
    <w:p w:rsidR="000A0B2F" w:rsidRPr="00DF7A90" w:rsidRDefault="000A0B2F" w:rsidP="00A40663">
      <w:pPr>
        <w:rPr>
          <w:rFonts w:ascii="Times New Roman" w:hAnsi="Times New Roman"/>
          <w:sz w:val="24"/>
          <w:szCs w:val="24"/>
        </w:rPr>
      </w:pPr>
    </w:p>
    <w:tbl>
      <w:tblPr>
        <w:tblW w:w="15085" w:type="dxa"/>
        <w:tblInd w:w="-5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65"/>
        <w:gridCol w:w="8440"/>
        <w:gridCol w:w="3930"/>
        <w:gridCol w:w="25"/>
        <w:gridCol w:w="25"/>
      </w:tblGrid>
      <w:tr w:rsidR="000A0B2F" w:rsidRPr="00DF7A90" w:rsidTr="007925D8">
        <w:trPr>
          <w:gridAfter w:val="1"/>
          <w:wAfter w:w="25" w:type="dxa"/>
        </w:trPr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8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0A0B2F" w:rsidRPr="00DF7A90" w:rsidRDefault="000A0B2F" w:rsidP="00230884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B2F" w:rsidRPr="00DF7A90" w:rsidTr="007925D8">
        <w:tc>
          <w:tcPr>
            <w:tcW w:w="11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i/>
                <w:sz w:val="24"/>
                <w:szCs w:val="24"/>
              </w:rPr>
              <w:t>ФЕВРАЛЬ</w:t>
            </w:r>
          </w:p>
        </w:tc>
        <w:tc>
          <w:tcPr>
            <w:tcW w:w="3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0A0B2F" w:rsidRPr="00DF7A90" w:rsidRDefault="000A0B2F" w:rsidP="00230884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B2F" w:rsidRPr="00DF7A90" w:rsidTr="007925D8">
        <w:trPr>
          <w:trHeight w:val="1005"/>
        </w:trPr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Общественно-полезное</w:t>
            </w:r>
          </w:p>
        </w:tc>
        <w:tc>
          <w:tcPr>
            <w:tcW w:w="84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A0B2F" w:rsidRPr="00DF7A90" w:rsidRDefault="00B45F88" w:rsidP="007925D8">
            <w:pPr>
              <w:widowControl w:val="0"/>
              <w:numPr>
                <w:ilvl w:val="0"/>
                <w:numId w:val="54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Неделя </w:t>
            </w:r>
            <w:proofErr w:type="spellStart"/>
            <w:r w:rsidRPr="00DF7A90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и ОБЖ</w:t>
            </w:r>
            <w:r w:rsidR="000A0B2F" w:rsidRPr="00DF7A90">
              <w:rPr>
                <w:rFonts w:ascii="Times New Roman" w:hAnsi="Times New Roman"/>
                <w:sz w:val="24"/>
                <w:szCs w:val="24"/>
              </w:rPr>
              <w:t>, технологии.</w:t>
            </w:r>
          </w:p>
        </w:tc>
        <w:tc>
          <w:tcPr>
            <w:tcW w:w="3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" w:type="dxa"/>
            <w:vMerge w:val="restart"/>
            <w:tcBorders>
              <w:left w:val="single" w:sz="4" w:space="0" w:color="000000"/>
            </w:tcBorders>
          </w:tcPr>
          <w:p w:rsidR="000A0B2F" w:rsidRPr="00DF7A90" w:rsidRDefault="000A0B2F" w:rsidP="00230884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B2F" w:rsidRPr="00DF7A90" w:rsidTr="007925D8">
        <w:trPr>
          <w:trHeight w:val="802"/>
        </w:trPr>
        <w:tc>
          <w:tcPr>
            <w:tcW w:w="26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Нравственно-правовое</w:t>
            </w:r>
          </w:p>
        </w:tc>
        <w:tc>
          <w:tcPr>
            <w:tcW w:w="8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55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Выпуск </w:t>
            </w:r>
            <w:proofErr w:type="spellStart"/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пед.бюллетеня</w:t>
            </w:r>
            <w:proofErr w:type="spellEnd"/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по теме</w:t>
            </w:r>
          </w:p>
          <w:p w:rsidR="000A0B2F" w:rsidRPr="00DF7A90" w:rsidRDefault="000A0B2F" w:rsidP="00C00694">
            <w:pPr>
              <w:ind w:left="356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   «Детский дорожно-транспортный травматизм</w:t>
            </w:r>
          </w:p>
        </w:tc>
        <w:tc>
          <w:tcPr>
            <w:tcW w:w="395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0"/>
            </w:tcBorders>
          </w:tcPr>
          <w:p w:rsidR="000A0B2F" w:rsidRPr="00DF7A90" w:rsidRDefault="000A0B2F" w:rsidP="00230884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B2F" w:rsidRPr="00DF7A90" w:rsidTr="007925D8">
        <w:trPr>
          <w:trHeight w:val="360"/>
        </w:trPr>
        <w:tc>
          <w:tcPr>
            <w:tcW w:w="26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Индивидуальная и методическая работа с классными руководителями.</w:t>
            </w:r>
          </w:p>
        </w:tc>
        <w:tc>
          <w:tcPr>
            <w:tcW w:w="84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56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ШМО тема:  «Месячник оборонно-массовой работы»</w:t>
            </w:r>
          </w:p>
        </w:tc>
        <w:tc>
          <w:tcPr>
            <w:tcW w:w="395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учитель ОБЖ</w:t>
            </w:r>
          </w:p>
        </w:tc>
        <w:tc>
          <w:tcPr>
            <w:tcW w:w="25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B2F" w:rsidRPr="00DF7A90" w:rsidTr="007925D8">
        <w:trPr>
          <w:trHeight w:val="390"/>
        </w:trPr>
        <w:tc>
          <w:tcPr>
            <w:tcW w:w="26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8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5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Месячник </w:t>
            </w:r>
            <w:proofErr w:type="spellStart"/>
            <w:r w:rsidRPr="00DF7A90">
              <w:rPr>
                <w:rFonts w:ascii="Times New Roman" w:hAnsi="Times New Roman"/>
                <w:sz w:val="24"/>
                <w:szCs w:val="24"/>
              </w:rPr>
              <w:t>оборонно</w:t>
            </w:r>
            <w:proofErr w:type="spell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массовой  и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спортивной работы (по спец.плану).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5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Муниципальные соревнования по лыжному спорту.</w:t>
            </w: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B45F88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lastRenderedPageBreak/>
              <w:t>Учителя ОБЖ и физкультуры</w:t>
            </w:r>
          </w:p>
        </w:tc>
        <w:tc>
          <w:tcPr>
            <w:tcW w:w="25" w:type="dxa"/>
            <w:tcBorders>
              <w:top w:val="single" w:sz="4" w:space="0" w:color="auto"/>
              <w:left w:val="single" w:sz="4" w:space="0" w:color="000000"/>
            </w:tcBorders>
          </w:tcPr>
          <w:p w:rsidR="000A0B2F" w:rsidRPr="00DF7A90" w:rsidRDefault="000A0B2F" w:rsidP="00230884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B2F" w:rsidRPr="00DF7A90" w:rsidTr="007925D8">
        <w:trPr>
          <w:trHeight w:val="1131"/>
        </w:trPr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lastRenderedPageBreak/>
              <w:t>Гражданско- патриотическое</w:t>
            </w:r>
          </w:p>
        </w:tc>
        <w:tc>
          <w:tcPr>
            <w:tcW w:w="84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25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Классные часы по </w:t>
            </w:r>
            <w:proofErr w:type="spellStart"/>
            <w:r w:rsidRPr="00DF7A90">
              <w:rPr>
                <w:rFonts w:ascii="Times New Roman" w:hAnsi="Times New Roman"/>
                <w:sz w:val="24"/>
                <w:szCs w:val="24"/>
              </w:rPr>
              <w:t>военно</w:t>
            </w:r>
            <w:proofErr w:type="spell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– патриотическому воспитанию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5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Месячник, посвященный Дню Защитника Отечества (по отдельному плану)</w:t>
            </w:r>
          </w:p>
        </w:tc>
        <w:tc>
          <w:tcPr>
            <w:tcW w:w="3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25" w:type="dxa"/>
            <w:vMerge w:val="restart"/>
            <w:tcBorders>
              <w:left w:val="single" w:sz="4" w:space="0" w:color="000000"/>
            </w:tcBorders>
          </w:tcPr>
          <w:p w:rsidR="000A0B2F" w:rsidRPr="00DF7A90" w:rsidRDefault="000A0B2F" w:rsidP="00230884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B2F" w:rsidRPr="00DF7A90" w:rsidTr="007925D8">
        <w:trPr>
          <w:trHeight w:val="1230"/>
        </w:trPr>
        <w:tc>
          <w:tcPr>
            <w:tcW w:w="26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Работа с органами </w:t>
            </w:r>
            <w:r w:rsidR="00C00694" w:rsidRPr="00DF7A90">
              <w:rPr>
                <w:rFonts w:ascii="Times New Roman" w:hAnsi="Times New Roman"/>
                <w:sz w:val="24"/>
                <w:szCs w:val="24"/>
              </w:rPr>
              <w:t>уче</w:t>
            </w:r>
            <w:r w:rsidRPr="00DF7A90">
              <w:rPr>
                <w:rFonts w:ascii="Times New Roman" w:hAnsi="Times New Roman"/>
                <w:sz w:val="24"/>
                <w:szCs w:val="24"/>
              </w:rPr>
              <w:t>нического самоуправления</w:t>
            </w:r>
          </w:p>
        </w:tc>
        <w:tc>
          <w:tcPr>
            <w:tcW w:w="8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58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День Святого Валентина.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58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День Защитника Отечества</w:t>
            </w:r>
          </w:p>
          <w:p w:rsidR="000A0B2F" w:rsidRPr="00DF7A90" w:rsidRDefault="000A0B2F" w:rsidP="00230884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ШУС, СНТ, ЗДВР, педагог-организатор</w:t>
            </w:r>
          </w:p>
        </w:tc>
        <w:tc>
          <w:tcPr>
            <w:tcW w:w="25" w:type="dxa"/>
            <w:vMerge/>
            <w:tcBorders>
              <w:left w:val="single" w:sz="4" w:space="0" w:color="000000"/>
            </w:tcBorders>
          </w:tcPr>
          <w:p w:rsidR="000A0B2F" w:rsidRPr="00DF7A90" w:rsidRDefault="000A0B2F" w:rsidP="00230884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B2F" w:rsidRPr="00DF7A90" w:rsidTr="007925D8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8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5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День Святого Валентина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5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День Защитника Отечества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5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Конкурс плакатов ко Дню защитников Отечества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5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Встречи с воинами интернационалистами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5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Месячник оборонно-массовой работы.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5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Спортивный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праздник ,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посв</w:t>
            </w:r>
            <w:r w:rsidR="00C00694" w:rsidRPr="00DF7A90">
              <w:rPr>
                <w:rFonts w:ascii="Times New Roman" w:hAnsi="Times New Roman"/>
                <w:sz w:val="24"/>
                <w:szCs w:val="24"/>
              </w:rPr>
              <w:t>ященный Дню Защитника Отечества.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5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Проведение бесед-минуток по профилактике несчастных случаев на дороге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5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Выступление агитбригады ЮИД  </w:t>
            </w:r>
          </w:p>
          <w:p w:rsidR="000A0B2F" w:rsidRPr="00DF7A90" w:rsidRDefault="000A0B2F" w:rsidP="00230884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классные руководители, педагог-организатор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0A0B2F" w:rsidRPr="00DF7A90" w:rsidRDefault="000A0B2F" w:rsidP="00230884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XSpec="center" w:tblpY="22"/>
        <w:tblW w:w="15065" w:type="dxa"/>
        <w:tblLayout w:type="fixed"/>
        <w:tblLook w:val="0000" w:firstRow="0" w:lastRow="0" w:firstColumn="0" w:lastColumn="0" w:noHBand="0" w:noVBand="0"/>
      </w:tblPr>
      <w:tblGrid>
        <w:gridCol w:w="2667"/>
        <w:gridCol w:w="8438"/>
        <w:gridCol w:w="3960"/>
      </w:tblGrid>
      <w:tr w:rsidR="007925D8" w:rsidRPr="00DF7A90" w:rsidTr="007925D8"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925D8" w:rsidRPr="00DF7A90" w:rsidRDefault="007925D8" w:rsidP="007925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5D8" w:rsidRPr="00DF7A90" w:rsidRDefault="007925D8" w:rsidP="007925D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7925D8" w:rsidRPr="00DF7A90" w:rsidTr="007925D8">
        <w:tc>
          <w:tcPr>
            <w:tcW w:w="11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925D8" w:rsidRPr="00DF7A90" w:rsidRDefault="007925D8" w:rsidP="007925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i/>
                <w:sz w:val="24"/>
                <w:szCs w:val="24"/>
              </w:rPr>
              <w:t>Март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5D8" w:rsidRPr="00DF7A90" w:rsidRDefault="007925D8" w:rsidP="007925D8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25D8" w:rsidRPr="00DF7A90" w:rsidTr="007925D8">
        <w:trPr>
          <w:trHeight w:val="894"/>
        </w:trPr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Общественно-полезное</w:t>
            </w:r>
          </w:p>
        </w:tc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7925D8" w:rsidRPr="00DF7A90" w:rsidRDefault="007925D8" w:rsidP="007925D8">
            <w:pPr>
              <w:widowControl w:val="0"/>
              <w:numPr>
                <w:ilvl w:val="0"/>
                <w:numId w:val="6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Конкурс юных журналистов «Алтын калам – Золотое перо».</w:t>
            </w:r>
          </w:p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ШМО учителей татарского языка, ЗДВР</w:t>
            </w:r>
          </w:p>
        </w:tc>
      </w:tr>
      <w:tr w:rsidR="007925D8" w:rsidRPr="00DF7A90" w:rsidTr="007925D8">
        <w:trPr>
          <w:trHeight w:val="1205"/>
        </w:trPr>
        <w:tc>
          <w:tcPr>
            <w:tcW w:w="26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Нравственно-правовое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25D8" w:rsidRPr="00DF7A90" w:rsidRDefault="007925D8" w:rsidP="007925D8">
            <w:pPr>
              <w:widowControl w:val="0"/>
              <w:numPr>
                <w:ilvl w:val="0"/>
                <w:numId w:val="62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Встречи, беседы с работниками ГРОВД.</w:t>
            </w:r>
          </w:p>
          <w:p w:rsidR="007925D8" w:rsidRPr="00DF7A90" w:rsidRDefault="007925D8" w:rsidP="007925D8">
            <w:pPr>
              <w:widowControl w:val="0"/>
              <w:numPr>
                <w:ilvl w:val="0"/>
                <w:numId w:val="62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Проведение весенних каникул (по плану)</w:t>
            </w:r>
          </w:p>
          <w:p w:rsidR="007925D8" w:rsidRPr="00DF7A90" w:rsidRDefault="007925D8" w:rsidP="007925D8">
            <w:pPr>
              <w:widowControl w:val="0"/>
              <w:numPr>
                <w:ilvl w:val="0"/>
                <w:numId w:val="62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Участие в днях открытых дверей учебных заведений </w:t>
            </w:r>
          </w:p>
          <w:p w:rsidR="007925D8" w:rsidRPr="00DF7A90" w:rsidRDefault="007925D8" w:rsidP="007925D8">
            <w:pPr>
              <w:widowControl w:val="0"/>
              <w:numPr>
                <w:ilvl w:val="0"/>
                <w:numId w:val="62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Встреча с представителями центра занятости</w:t>
            </w:r>
          </w:p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педагог-организатор</w:t>
            </w:r>
          </w:p>
        </w:tc>
      </w:tr>
      <w:tr w:rsidR="007925D8" w:rsidRPr="00DF7A90" w:rsidTr="007925D8">
        <w:trPr>
          <w:trHeight w:val="450"/>
        </w:trPr>
        <w:tc>
          <w:tcPr>
            <w:tcW w:w="26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lastRenderedPageBreak/>
              <w:t>Индивидуальная и методическая работа с классными руководителями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25D8" w:rsidRPr="00DF7A90" w:rsidRDefault="007925D8" w:rsidP="007925D8">
            <w:pPr>
              <w:widowControl w:val="0"/>
              <w:numPr>
                <w:ilvl w:val="0"/>
                <w:numId w:val="61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День классного руководителя.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ШМО классных руководителей</w:t>
            </w:r>
          </w:p>
        </w:tc>
      </w:tr>
      <w:tr w:rsidR="007925D8" w:rsidRPr="00DF7A90" w:rsidTr="007925D8">
        <w:trPr>
          <w:trHeight w:val="510"/>
        </w:trPr>
        <w:tc>
          <w:tcPr>
            <w:tcW w:w="26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925D8" w:rsidRPr="00DF7A90" w:rsidRDefault="007925D8" w:rsidP="007925D8">
            <w:pPr>
              <w:widowControl w:val="0"/>
              <w:numPr>
                <w:ilvl w:val="0"/>
                <w:numId w:val="63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1.Спортивное ориентирование.</w:t>
            </w:r>
          </w:p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Учителя физкультуры</w:t>
            </w:r>
          </w:p>
        </w:tc>
      </w:tr>
      <w:tr w:rsidR="007925D8" w:rsidRPr="00DF7A90" w:rsidTr="007925D8">
        <w:trPr>
          <w:trHeight w:val="510"/>
        </w:trPr>
        <w:tc>
          <w:tcPr>
            <w:tcW w:w="26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Гражданско- патриотическое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925D8" w:rsidRPr="00DF7A90" w:rsidRDefault="007925D8" w:rsidP="007925D8">
            <w:pPr>
              <w:widowControl w:val="0"/>
              <w:numPr>
                <w:ilvl w:val="0"/>
                <w:numId w:val="64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Конкурс творческих работ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925D8" w:rsidRPr="00DF7A90" w:rsidTr="007925D8"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Работа с органами ученического самоуправления</w:t>
            </w:r>
          </w:p>
        </w:tc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925D8" w:rsidRPr="00DF7A90" w:rsidRDefault="007925D8" w:rsidP="007925D8">
            <w:pPr>
              <w:widowControl w:val="0"/>
              <w:numPr>
                <w:ilvl w:val="0"/>
                <w:numId w:val="26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Заседание Совета старшеклассников</w:t>
            </w:r>
          </w:p>
          <w:p w:rsidR="007925D8" w:rsidRPr="00DF7A90" w:rsidRDefault="007925D8" w:rsidP="007925D8">
            <w:pPr>
              <w:widowControl w:val="0"/>
              <w:numPr>
                <w:ilvl w:val="0"/>
                <w:numId w:val="26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Концерта ко Дню 8 Марта.</w:t>
            </w:r>
          </w:p>
          <w:p w:rsidR="007925D8" w:rsidRPr="00DF7A90" w:rsidRDefault="007925D8" w:rsidP="007925D8">
            <w:pPr>
              <w:widowControl w:val="0"/>
              <w:numPr>
                <w:ilvl w:val="0"/>
                <w:numId w:val="26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Операция «Пернатые друзья»</w:t>
            </w:r>
          </w:p>
          <w:p w:rsidR="007925D8" w:rsidRPr="00DF7A90" w:rsidRDefault="007925D8" w:rsidP="007925D8">
            <w:pPr>
              <w:widowControl w:val="0"/>
              <w:numPr>
                <w:ilvl w:val="0"/>
                <w:numId w:val="26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Учет посещаемости, второй обуви, школьной формы и охват горячим питанием.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5D8" w:rsidRPr="00DF7A90" w:rsidRDefault="007925D8" w:rsidP="007925D8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7925D8" w:rsidRPr="00DF7A90" w:rsidTr="007925D8"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925D8" w:rsidRPr="00DF7A90" w:rsidRDefault="007925D8" w:rsidP="007925D8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925D8" w:rsidRPr="00DF7A90" w:rsidRDefault="007925D8" w:rsidP="007925D8">
            <w:pPr>
              <w:widowControl w:val="0"/>
              <w:numPr>
                <w:ilvl w:val="0"/>
                <w:numId w:val="2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Концерт ко Дню 8 Марта «За милых дам и милых мам».</w:t>
            </w:r>
          </w:p>
          <w:p w:rsidR="007925D8" w:rsidRPr="00DF7A90" w:rsidRDefault="007925D8" w:rsidP="007925D8">
            <w:pPr>
              <w:widowControl w:val="0"/>
              <w:numPr>
                <w:ilvl w:val="0"/>
                <w:numId w:val="2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Месячник профориентации.</w:t>
            </w:r>
          </w:p>
          <w:p w:rsidR="007925D8" w:rsidRPr="00DF7A90" w:rsidRDefault="007925D8" w:rsidP="007925D8">
            <w:pPr>
              <w:widowControl w:val="0"/>
              <w:numPr>
                <w:ilvl w:val="0"/>
                <w:numId w:val="2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Конкурс плакатов ко Дню 8 Марта</w:t>
            </w:r>
          </w:p>
          <w:p w:rsidR="007925D8" w:rsidRPr="00DF7A90" w:rsidRDefault="007925D8" w:rsidP="007925D8">
            <w:pPr>
              <w:widowControl w:val="0"/>
              <w:numPr>
                <w:ilvl w:val="0"/>
                <w:numId w:val="2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Посещение музея и библиотеки</w:t>
            </w:r>
          </w:p>
          <w:p w:rsidR="007925D8" w:rsidRPr="00DF7A90" w:rsidRDefault="007925D8" w:rsidP="007925D8">
            <w:pPr>
              <w:widowControl w:val="0"/>
              <w:numPr>
                <w:ilvl w:val="0"/>
                <w:numId w:val="2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Операция «Кормушка»</w:t>
            </w:r>
          </w:p>
          <w:p w:rsidR="007925D8" w:rsidRPr="00DF7A90" w:rsidRDefault="007925D8" w:rsidP="007925D8">
            <w:pPr>
              <w:widowControl w:val="0"/>
              <w:numPr>
                <w:ilvl w:val="0"/>
                <w:numId w:val="2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Соревнования по баскетболу, волейболу </w:t>
            </w:r>
          </w:p>
          <w:p w:rsidR="007925D8" w:rsidRPr="00DF7A90" w:rsidRDefault="007925D8" w:rsidP="007925D8">
            <w:pPr>
              <w:widowControl w:val="0"/>
              <w:numPr>
                <w:ilvl w:val="0"/>
                <w:numId w:val="2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Мероприятия в рамках Месячника борьбы с туберкулёзом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5D8" w:rsidRPr="00DF7A90" w:rsidRDefault="007925D8" w:rsidP="007925D8">
            <w:pPr>
              <w:ind w:left="76" w:firstLine="87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классные руководители, педагог-организатор</w:t>
            </w:r>
          </w:p>
        </w:tc>
      </w:tr>
    </w:tbl>
    <w:p w:rsidR="000A0B2F" w:rsidRPr="00DF7A90" w:rsidRDefault="000A0B2F" w:rsidP="00A40663">
      <w:pPr>
        <w:rPr>
          <w:rFonts w:ascii="Times New Roman" w:hAnsi="Times New Roman"/>
          <w:sz w:val="24"/>
          <w:szCs w:val="24"/>
        </w:rPr>
      </w:pPr>
    </w:p>
    <w:tbl>
      <w:tblPr>
        <w:tblW w:w="15065" w:type="dxa"/>
        <w:tblInd w:w="-437" w:type="dxa"/>
        <w:tblLayout w:type="fixed"/>
        <w:tblLook w:val="0000" w:firstRow="0" w:lastRow="0" w:firstColumn="0" w:lastColumn="0" w:noHBand="0" w:noVBand="0"/>
      </w:tblPr>
      <w:tblGrid>
        <w:gridCol w:w="2667"/>
        <w:gridCol w:w="8438"/>
        <w:gridCol w:w="3960"/>
      </w:tblGrid>
      <w:tr w:rsidR="000A0B2F" w:rsidRPr="00DF7A90" w:rsidTr="00A40663"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A0B2F" w:rsidRPr="00DF7A90" w:rsidTr="00A40663">
        <w:tc>
          <w:tcPr>
            <w:tcW w:w="15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i/>
                <w:sz w:val="24"/>
                <w:szCs w:val="24"/>
              </w:rPr>
              <w:t>АПРЕЛЬ</w:t>
            </w:r>
          </w:p>
        </w:tc>
      </w:tr>
      <w:tr w:rsidR="000A0B2F" w:rsidRPr="00DF7A90" w:rsidTr="00A40663">
        <w:trPr>
          <w:trHeight w:val="915"/>
        </w:trPr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Общественно-полезное</w:t>
            </w: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1.Неделя детской книги.</w:t>
            </w: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ЗДВР. Педагог-</w:t>
            </w:r>
            <w:proofErr w:type="spellStart"/>
            <w:r w:rsidRPr="00DF7A90">
              <w:rPr>
                <w:rFonts w:ascii="Times New Roman" w:hAnsi="Times New Roman"/>
                <w:sz w:val="24"/>
                <w:szCs w:val="24"/>
              </w:rPr>
              <w:t>организатор,ШУС,СНТ,Библиотека</w:t>
            </w:r>
            <w:proofErr w:type="spellEnd"/>
          </w:p>
        </w:tc>
      </w:tr>
      <w:tr w:rsidR="000A0B2F" w:rsidRPr="00DF7A90" w:rsidTr="00A40663">
        <w:trPr>
          <w:trHeight w:val="495"/>
        </w:trPr>
        <w:tc>
          <w:tcPr>
            <w:tcW w:w="26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lastRenderedPageBreak/>
              <w:t>Нравственно-правовое</w:t>
            </w: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65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Смотр отрядов ЮИД «Безопасное колесо»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65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Экологический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месячник..</w:t>
            </w:r>
            <w:proofErr w:type="gramEnd"/>
          </w:p>
          <w:p w:rsidR="000A0B2F" w:rsidRPr="00DF7A90" w:rsidRDefault="000A0B2F" w:rsidP="007925D8">
            <w:pPr>
              <w:widowControl w:val="0"/>
              <w:numPr>
                <w:ilvl w:val="0"/>
                <w:numId w:val="65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Участие в международной акции «Марш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парков »</w:t>
            </w:r>
            <w:proofErr w:type="gramEnd"/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ЮИД,ШУС,ЗДВР, классные руководители</w:t>
            </w:r>
          </w:p>
        </w:tc>
      </w:tr>
      <w:tr w:rsidR="000A0B2F" w:rsidRPr="00DF7A90" w:rsidTr="00A40663">
        <w:trPr>
          <w:trHeight w:val="720"/>
        </w:trPr>
        <w:tc>
          <w:tcPr>
            <w:tcW w:w="26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C0069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Индивидуальная и методическая работа с классными руководителями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66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Заседание ШМО классных руководителей</w:t>
            </w: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ШМО классных руководителей</w:t>
            </w:r>
          </w:p>
        </w:tc>
      </w:tr>
      <w:tr w:rsidR="000A0B2F" w:rsidRPr="00DF7A90" w:rsidTr="00A40663">
        <w:trPr>
          <w:trHeight w:val="510"/>
        </w:trPr>
        <w:tc>
          <w:tcPr>
            <w:tcW w:w="26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70E5A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67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Весенние спортивные соревнования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Учителя физкультуры</w:t>
            </w:r>
          </w:p>
        </w:tc>
      </w:tr>
      <w:tr w:rsidR="000A0B2F" w:rsidRPr="00DF7A90" w:rsidTr="00A40663">
        <w:trPr>
          <w:trHeight w:val="630"/>
        </w:trPr>
        <w:tc>
          <w:tcPr>
            <w:tcW w:w="26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70E5A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Гражданско- патриотическое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68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Неделя </w:t>
            </w:r>
            <w:proofErr w:type="spellStart"/>
            <w:r w:rsidRPr="00DF7A90">
              <w:rPr>
                <w:rFonts w:ascii="Times New Roman" w:hAnsi="Times New Roman"/>
                <w:sz w:val="24"/>
                <w:szCs w:val="24"/>
              </w:rPr>
              <w:t>Тукаевской</w:t>
            </w:r>
            <w:proofErr w:type="spell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поэзии.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ШМО учителей татарского языка, ЗДВР</w:t>
            </w:r>
          </w:p>
        </w:tc>
      </w:tr>
      <w:tr w:rsidR="000A0B2F" w:rsidRPr="00DF7A90" w:rsidTr="00A40663">
        <w:trPr>
          <w:trHeight w:val="1984"/>
        </w:trPr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Работа с органами ученического самоуправления</w:t>
            </w:r>
          </w:p>
        </w:tc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28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Всемирный день здоровья (месячник здоровья)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8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Месячник по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охране  окружающей</w:t>
            </w:r>
            <w:proofErr w:type="gramEnd"/>
            <w:r w:rsidRPr="00DF7A90">
              <w:rPr>
                <w:rFonts w:ascii="Times New Roman" w:hAnsi="Times New Roman"/>
                <w:sz w:val="24"/>
                <w:szCs w:val="24"/>
              </w:rPr>
              <w:t xml:space="preserve"> среды и экологии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8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Проверка посещаемости учащихся группы риска.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8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Экологический субботник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8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Уборка пришкольного участка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0A0B2F" w:rsidRPr="00DF7A90" w:rsidTr="00A40663"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2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Всемирный День </w:t>
            </w:r>
            <w:proofErr w:type="gramStart"/>
            <w:r w:rsidRPr="00DF7A90">
              <w:rPr>
                <w:rFonts w:ascii="Times New Roman" w:hAnsi="Times New Roman"/>
                <w:sz w:val="24"/>
                <w:szCs w:val="24"/>
              </w:rPr>
              <w:t>Здоровья .</w:t>
            </w:r>
            <w:proofErr w:type="gramEnd"/>
          </w:p>
          <w:p w:rsidR="000A0B2F" w:rsidRPr="00DF7A90" w:rsidRDefault="000A0B2F" w:rsidP="007925D8">
            <w:pPr>
              <w:widowControl w:val="0"/>
              <w:numPr>
                <w:ilvl w:val="0"/>
                <w:numId w:val="2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Посещение библиотеки и музея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26 апреля, День рождение Г. Тукая.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Уборка пришкольного участка.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Оказание социальной поддержки подросткам, оказавшимся в трудной жизненной ситуации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Итоговое мероприятие по отряду ЮИД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Проведение бесед-минуток по профилактике несчастных случаев на дороге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Распространение брошюр, листовок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Муниципальный конкурс «Безопасное колесо»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Классные часы по ПДД</w:t>
            </w:r>
          </w:p>
          <w:p w:rsidR="000A0B2F" w:rsidRPr="00DF7A90" w:rsidRDefault="00B45F88" w:rsidP="007925D8">
            <w:pPr>
              <w:widowControl w:val="0"/>
              <w:numPr>
                <w:ilvl w:val="0"/>
                <w:numId w:val="2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Всемирный День Земли (конкурс рисунков) 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9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lastRenderedPageBreak/>
              <w:t>Сдача ГТО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lastRenderedPageBreak/>
              <w:t>ЗДВР, классные руководители, педагог-организатор</w:t>
            </w:r>
          </w:p>
        </w:tc>
      </w:tr>
    </w:tbl>
    <w:p w:rsidR="000A0B2F" w:rsidRPr="00DF7A90" w:rsidRDefault="000A0B2F" w:rsidP="00A40663">
      <w:pPr>
        <w:rPr>
          <w:rFonts w:ascii="Times New Roman" w:hAnsi="Times New Roman"/>
          <w:sz w:val="24"/>
          <w:szCs w:val="24"/>
        </w:rPr>
      </w:pPr>
    </w:p>
    <w:tbl>
      <w:tblPr>
        <w:tblW w:w="15544" w:type="dxa"/>
        <w:tblInd w:w="-464" w:type="dxa"/>
        <w:tblLayout w:type="fixed"/>
        <w:tblLook w:val="0000" w:firstRow="0" w:lastRow="0" w:firstColumn="0" w:lastColumn="0" w:noHBand="0" w:noVBand="0"/>
      </w:tblPr>
      <w:tblGrid>
        <w:gridCol w:w="2694"/>
        <w:gridCol w:w="8438"/>
        <w:gridCol w:w="3960"/>
        <w:gridCol w:w="452"/>
      </w:tblGrid>
      <w:tr w:rsidR="000A0B2F" w:rsidRPr="00DF7A90" w:rsidTr="00A40663">
        <w:trPr>
          <w:gridAfter w:val="1"/>
          <w:wAfter w:w="452" w:type="dxa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A0B2F" w:rsidRPr="00DF7A90" w:rsidTr="00A40663">
        <w:trPr>
          <w:gridAfter w:val="1"/>
          <w:wAfter w:w="452" w:type="dxa"/>
        </w:trPr>
        <w:tc>
          <w:tcPr>
            <w:tcW w:w="15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b/>
                <w:i/>
                <w:sz w:val="24"/>
                <w:szCs w:val="24"/>
              </w:rPr>
              <w:t>МАЙ</w:t>
            </w:r>
          </w:p>
        </w:tc>
      </w:tr>
      <w:tr w:rsidR="000A0B2F" w:rsidRPr="00DF7A90" w:rsidTr="00A40663">
        <w:trPr>
          <w:gridAfter w:val="1"/>
          <w:wAfter w:w="452" w:type="dxa"/>
          <w:trHeight w:val="96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Общественно-полезное</w:t>
            </w: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numPr>
                <w:ilvl w:val="0"/>
                <w:numId w:val="6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Подготовка и проведение торжественной линейки по окончанию учебного года и Последнего звонка.</w:t>
            </w: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Педагог-организатор, ЗДВР</w:t>
            </w:r>
          </w:p>
        </w:tc>
      </w:tr>
      <w:tr w:rsidR="000A0B2F" w:rsidRPr="00DF7A90" w:rsidTr="00A40663">
        <w:trPr>
          <w:gridAfter w:val="1"/>
          <w:wAfter w:w="452" w:type="dxa"/>
          <w:trHeight w:val="465"/>
        </w:trPr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Нравственно-правовое</w:t>
            </w: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72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Операция «Пешеход».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72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Формирование школьной трудовой бригады, летнее трудоустройство детей, достигших 14 лет.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классные руководители, педагог-организатор</w:t>
            </w:r>
          </w:p>
        </w:tc>
      </w:tr>
      <w:tr w:rsidR="000A0B2F" w:rsidRPr="00DF7A90" w:rsidTr="00770E5A">
        <w:trPr>
          <w:gridAfter w:val="1"/>
          <w:wAfter w:w="452" w:type="dxa"/>
          <w:trHeight w:val="1511"/>
        </w:trPr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70E5A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Индивидуальная и методическая работа с классными руководителями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71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Заседание ШМО </w:t>
            </w:r>
            <w:proofErr w:type="spellStart"/>
            <w:r w:rsidRPr="00DF7A90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DF7A90">
              <w:rPr>
                <w:rFonts w:ascii="Times New Roman" w:hAnsi="Times New Roman"/>
                <w:sz w:val="24"/>
                <w:szCs w:val="24"/>
              </w:rPr>
              <w:t>. руководителей. Анализ воспитательной работы по классам</w:t>
            </w:r>
            <w:r w:rsidR="00770E5A" w:rsidRPr="00DF7A9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ШМО классных руководителей</w:t>
            </w:r>
          </w:p>
        </w:tc>
      </w:tr>
      <w:tr w:rsidR="000A0B2F" w:rsidRPr="00DF7A90" w:rsidTr="00A40663">
        <w:trPr>
          <w:trHeight w:val="1620"/>
        </w:trPr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71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Президентские соревнования.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71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День здоровья.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71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Военно-полевые сборы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71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День защиты детей (1-11классы)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71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Первомайская эстафета (6-11 классы)</w:t>
            </w:r>
            <w:r w:rsidR="00770E5A" w:rsidRPr="00DF7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Учителя физкультуры</w:t>
            </w:r>
          </w:p>
        </w:tc>
        <w:tc>
          <w:tcPr>
            <w:tcW w:w="452" w:type="dxa"/>
            <w:vMerge w:val="restart"/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B2F" w:rsidRPr="00DF7A90" w:rsidTr="00A40663">
        <w:trPr>
          <w:trHeight w:val="900"/>
        </w:trPr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Гражданско- патриотическое</w:t>
            </w:r>
          </w:p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7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Подготовка и участие в Параде Победы.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7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Прове</w:t>
            </w:r>
            <w:r w:rsidR="00B45F88" w:rsidRPr="00DF7A90">
              <w:rPr>
                <w:rFonts w:ascii="Times New Roman" w:hAnsi="Times New Roman"/>
                <w:sz w:val="24"/>
                <w:szCs w:val="24"/>
              </w:rPr>
              <w:t>дение Акции «Мы им обязаны жизнью</w:t>
            </w:r>
            <w:r w:rsidRPr="00DF7A9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классные руководители, педагог-организатор</w:t>
            </w:r>
          </w:p>
        </w:tc>
        <w:tc>
          <w:tcPr>
            <w:tcW w:w="452" w:type="dxa"/>
            <w:vMerge/>
          </w:tcPr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B2F" w:rsidRPr="00DF7A90" w:rsidTr="00A40663">
        <w:trPr>
          <w:gridAfter w:val="1"/>
          <w:wAfter w:w="452" w:type="dxa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Работа с органами ученического самоуправления</w:t>
            </w:r>
          </w:p>
        </w:tc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3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Подведение итогов.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Всемирный день без табака (31.05)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Уборка закреплённых участков</w:t>
            </w:r>
          </w:p>
          <w:p w:rsidR="000A0B2F" w:rsidRPr="00DF7A90" w:rsidRDefault="00B45F88" w:rsidP="007925D8">
            <w:pPr>
              <w:widowControl w:val="0"/>
              <w:numPr>
                <w:ilvl w:val="0"/>
                <w:numId w:val="3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9 мая. День П</w:t>
            </w:r>
            <w:r w:rsidR="000A0B2F" w:rsidRPr="00DF7A90">
              <w:rPr>
                <w:rFonts w:ascii="Times New Roman" w:hAnsi="Times New Roman"/>
                <w:sz w:val="24"/>
                <w:szCs w:val="24"/>
              </w:rPr>
              <w:t>обеды. Организация концерта. Парад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3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15 мая – Всемирный день Семьи».</w:t>
            </w:r>
          </w:p>
          <w:p w:rsidR="000A0B2F" w:rsidRPr="00DF7A90" w:rsidRDefault="00773F5D" w:rsidP="007925D8">
            <w:pPr>
              <w:widowControl w:val="0"/>
              <w:numPr>
                <w:ilvl w:val="0"/>
                <w:numId w:val="30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 xml:space="preserve"> «Последний звонок-2018</w:t>
            </w:r>
            <w:r w:rsidR="000A0B2F" w:rsidRPr="00DF7A9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lastRenderedPageBreak/>
              <w:t>ШУС, СНТ, ЗДВР</w:t>
            </w: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B2F" w:rsidRPr="00DF7A90" w:rsidTr="00A40663">
        <w:trPr>
          <w:gridAfter w:val="1"/>
          <w:wAfter w:w="452" w:type="dxa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lastRenderedPageBreak/>
              <w:t>Общешкольные мероприятия</w:t>
            </w:r>
          </w:p>
        </w:tc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DF7A90" w:rsidRDefault="000A0B2F" w:rsidP="007925D8">
            <w:pPr>
              <w:widowControl w:val="0"/>
              <w:numPr>
                <w:ilvl w:val="0"/>
                <w:numId w:val="2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Конкурс плакатов «Никто не забыт, ничто не забыто»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День защиты детей.</w:t>
            </w:r>
          </w:p>
          <w:p w:rsidR="000A0B2F" w:rsidRPr="00DF7A90" w:rsidRDefault="00773F5D" w:rsidP="007925D8">
            <w:pPr>
              <w:widowControl w:val="0"/>
              <w:numPr>
                <w:ilvl w:val="0"/>
                <w:numId w:val="2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«Последний звонок – 2018</w:t>
            </w:r>
            <w:r w:rsidR="000A0B2F" w:rsidRPr="00DF7A9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Проведение бесед-минуток по профилактике несчастных случаев на дороге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Подготовка к каникулам, проведение инструктажей по ПДД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Всемирный День Семьи</w:t>
            </w:r>
          </w:p>
          <w:p w:rsidR="000A0B2F" w:rsidRPr="00DF7A90" w:rsidRDefault="000A0B2F" w:rsidP="007925D8">
            <w:pPr>
              <w:widowControl w:val="0"/>
              <w:numPr>
                <w:ilvl w:val="0"/>
                <w:numId w:val="2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Парад Победы</w:t>
            </w:r>
          </w:p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DF7A90" w:rsidRDefault="000A0B2F" w:rsidP="00230884">
            <w:pPr>
              <w:rPr>
                <w:rFonts w:ascii="Times New Roman" w:hAnsi="Times New Roman"/>
                <w:sz w:val="24"/>
                <w:szCs w:val="24"/>
              </w:rPr>
            </w:pPr>
            <w:r w:rsidRPr="00DF7A90">
              <w:rPr>
                <w:rFonts w:ascii="Times New Roman" w:hAnsi="Times New Roman"/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</w:tbl>
    <w:p w:rsidR="000A0B2F" w:rsidRPr="00DF7A90" w:rsidRDefault="000A0B2F" w:rsidP="00A40663">
      <w:pPr>
        <w:pStyle w:val="a3"/>
        <w:rPr>
          <w:szCs w:val="24"/>
        </w:rPr>
      </w:pPr>
    </w:p>
    <w:p w:rsidR="00644426" w:rsidRPr="00DF7A90" w:rsidRDefault="00644426" w:rsidP="00A40663">
      <w:pPr>
        <w:pStyle w:val="a3"/>
        <w:rPr>
          <w:szCs w:val="24"/>
        </w:rPr>
      </w:pPr>
    </w:p>
    <w:p w:rsidR="00644426" w:rsidRPr="00DF7A90" w:rsidRDefault="00644426" w:rsidP="00A40663">
      <w:pPr>
        <w:pStyle w:val="a3"/>
        <w:rPr>
          <w:szCs w:val="24"/>
        </w:rPr>
      </w:pPr>
    </w:p>
    <w:p w:rsidR="00644426" w:rsidRPr="00DF7A90" w:rsidRDefault="00644426" w:rsidP="00A40663">
      <w:pPr>
        <w:pStyle w:val="a3"/>
        <w:rPr>
          <w:szCs w:val="24"/>
        </w:rPr>
      </w:pPr>
    </w:p>
    <w:p w:rsidR="00644426" w:rsidRPr="00DF7A90" w:rsidRDefault="00644426" w:rsidP="00A40663">
      <w:pPr>
        <w:pStyle w:val="a3"/>
        <w:rPr>
          <w:szCs w:val="24"/>
        </w:rPr>
      </w:pPr>
    </w:p>
    <w:p w:rsidR="00644426" w:rsidRPr="00DF7A90" w:rsidRDefault="00644426" w:rsidP="00A40663">
      <w:pPr>
        <w:pStyle w:val="a3"/>
        <w:rPr>
          <w:szCs w:val="24"/>
        </w:rPr>
      </w:pPr>
    </w:p>
    <w:p w:rsidR="00644426" w:rsidRPr="00DF7A90" w:rsidRDefault="00644426" w:rsidP="00A40663">
      <w:pPr>
        <w:pStyle w:val="a3"/>
        <w:rPr>
          <w:szCs w:val="24"/>
        </w:rPr>
      </w:pPr>
    </w:p>
    <w:sectPr w:rsidR="00644426" w:rsidRPr="00DF7A90" w:rsidSect="00D337EF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6"/>
    <w:multiLevelType w:val="singleLevel"/>
    <w:tmpl w:val="00000006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7"/>
    <w:multiLevelType w:val="singleLevel"/>
    <w:tmpl w:val="00000007"/>
    <w:name w:val="WW8Num3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8"/>
    <w:multiLevelType w:val="singleLevel"/>
    <w:tmpl w:val="D4205C02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</w:rPr>
    </w:lvl>
  </w:abstractNum>
  <w:abstractNum w:abstractNumId="4" w15:restartNumberingAfterBreak="0">
    <w:nsid w:val="0000000A"/>
    <w:multiLevelType w:val="singleLevel"/>
    <w:tmpl w:val="0000000A"/>
    <w:name w:val="WW8Num3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F"/>
    <w:multiLevelType w:val="singleLevel"/>
    <w:tmpl w:val="0000000F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6" w15:restartNumberingAfterBreak="0">
    <w:nsid w:val="00000011"/>
    <w:multiLevelType w:val="singleLevel"/>
    <w:tmpl w:val="00000011"/>
    <w:name w:val="WW8Num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7" w15:restartNumberingAfterBreak="0">
    <w:nsid w:val="00000013"/>
    <w:multiLevelType w:val="singleLevel"/>
    <w:tmpl w:val="00000013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8" w15:restartNumberingAfterBreak="0">
    <w:nsid w:val="00000015"/>
    <w:multiLevelType w:val="multilevel"/>
    <w:tmpl w:val="000000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2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0000017"/>
    <w:multiLevelType w:val="singleLevel"/>
    <w:tmpl w:val="0000001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0" w15:restartNumberingAfterBreak="0">
    <w:nsid w:val="0000001D"/>
    <w:multiLevelType w:val="singleLevel"/>
    <w:tmpl w:val="0000001D"/>
    <w:name w:val="WW8Num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1" w15:restartNumberingAfterBreak="0">
    <w:nsid w:val="0000001E"/>
    <w:multiLevelType w:val="singleLevel"/>
    <w:tmpl w:val="63DEC3CA"/>
    <w:name w:val="WW8Num19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  <w:sz w:val="20"/>
      </w:rPr>
    </w:lvl>
  </w:abstractNum>
  <w:abstractNum w:abstractNumId="12" w15:restartNumberingAfterBreak="0">
    <w:nsid w:val="00000020"/>
    <w:multiLevelType w:val="singleLevel"/>
    <w:tmpl w:val="00000020"/>
    <w:name w:val="WW8Num3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3" w15:restartNumberingAfterBreak="0">
    <w:nsid w:val="00000023"/>
    <w:multiLevelType w:val="singleLevel"/>
    <w:tmpl w:val="00000023"/>
    <w:name w:val="WW8Num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4" w15:restartNumberingAfterBreak="0">
    <w:nsid w:val="00000024"/>
    <w:multiLevelType w:val="singleLevel"/>
    <w:tmpl w:val="00000024"/>
    <w:name w:val="WW8Num2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5" w15:restartNumberingAfterBreak="0">
    <w:nsid w:val="00821E79"/>
    <w:multiLevelType w:val="hybridMultilevel"/>
    <w:tmpl w:val="82601F10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00963683"/>
    <w:multiLevelType w:val="hybridMultilevel"/>
    <w:tmpl w:val="E3921D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03C42E78"/>
    <w:multiLevelType w:val="hybridMultilevel"/>
    <w:tmpl w:val="EAE25DC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09F0782D"/>
    <w:multiLevelType w:val="hybridMultilevel"/>
    <w:tmpl w:val="2AE4D4AE"/>
    <w:lvl w:ilvl="0" w:tplc="244E101C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0A761108"/>
    <w:multiLevelType w:val="hybridMultilevel"/>
    <w:tmpl w:val="0DDE51D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0B4D2D47"/>
    <w:multiLevelType w:val="hybridMultilevel"/>
    <w:tmpl w:val="780022BC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10802D45"/>
    <w:multiLevelType w:val="hybridMultilevel"/>
    <w:tmpl w:val="B2864D2A"/>
    <w:lvl w:ilvl="0" w:tplc="244E101C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10CB7FC3"/>
    <w:multiLevelType w:val="hybridMultilevel"/>
    <w:tmpl w:val="504AA0CC"/>
    <w:lvl w:ilvl="0" w:tplc="0419000F">
      <w:start w:val="1"/>
      <w:numFmt w:val="decimal"/>
      <w:lvlText w:val="%1."/>
      <w:lvlJc w:val="left"/>
      <w:pPr>
        <w:tabs>
          <w:tab w:val="num" w:pos="789"/>
        </w:tabs>
        <w:ind w:left="78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10F7798D"/>
    <w:multiLevelType w:val="hybridMultilevel"/>
    <w:tmpl w:val="45B4A0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124A675A"/>
    <w:multiLevelType w:val="hybridMultilevel"/>
    <w:tmpl w:val="6040044A"/>
    <w:lvl w:ilvl="0" w:tplc="D4205C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12AB6B71"/>
    <w:multiLevelType w:val="hybridMultilevel"/>
    <w:tmpl w:val="632E3758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1374725E"/>
    <w:multiLevelType w:val="hybridMultilevel"/>
    <w:tmpl w:val="C3F627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 w15:restartNumberingAfterBreak="0">
    <w:nsid w:val="19311123"/>
    <w:multiLevelType w:val="hybridMultilevel"/>
    <w:tmpl w:val="7C4E5D2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1CAD4E1D"/>
    <w:multiLevelType w:val="hybridMultilevel"/>
    <w:tmpl w:val="07DA72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1EF25FC4"/>
    <w:multiLevelType w:val="hybridMultilevel"/>
    <w:tmpl w:val="0262EB4E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1F86066B"/>
    <w:multiLevelType w:val="hybridMultilevel"/>
    <w:tmpl w:val="C8C27328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212E10A0"/>
    <w:multiLevelType w:val="hybridMultilevel"/>
    <w:tmpl w:val="DDCEEC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25294840"/>
    <w:multiLevelType w:val="hybridMultilevel"/>
    <w:tmpl w:val="600C36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25CB0C12"/>
    <w:multiLevelType w:val="hybridMultilevel"/>
    <w:tmpl w:val="1CC05BB2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26E728C9"/>
    <w:multiLevelType w:val="hybridMultilevel"/>
    <w:tmpl w:val="AB16FF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2B366994"/>
    <w:multiLevelType w:val="hybridMultilevel"/>
    <w:tmpl w:val="548291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2BC56D10"/>
    <w:multiLevelType w:val="hybridMultilevel"/>
    <w:tmpl w:val="7F22CC82"/>
    <w:lvl w:ilvl="0" w:tplc="0000001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2F3364C6"/>
    <w:multiLevelType w:val="hybridMultilevel"/>
    <w:tmpl w:val="ADCA9FBE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30572FF4"/>
    <w:multiLevelType w:val="hybridMultilevel"/>
    <w:tmpl w:val="ACF262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 w15:restartNumberingAfterBreak="0">
    <w:nsid w:val="36B175A8"/>
    <w:multiLevelType w:val="hybridMultilevel"/>
    <w:tmpl w:val="E9307F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0" w15:restartNumberingAfterBreak="0">
    <w:nsid w:val="39327A28"/>
    <w:multiLevelType w:val="hybridMultilevel"/>
    <w:tmpl w:val="6C86E5B8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3B062578"/>
    <w:multiLevelType w:val="hybridMultilevel"/>
    <w:tmpl w:val="452C00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 w15:restartNumberingAfterBreak="0">
    <w:nsid w:val="3C804518"/>
    <w:multiLevelType w:val="hybridMultilevel"/>
    <w:tmpl w:val="ECDA09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3" w15:restartNumberingAfterBreak="0">
    <w:nsid w:val="3DBD31D1"/>
    <w:multiLevelType w:val="hybridMultilevel"/>
    <w:tmpl w:val="AFD626C6"/>
    <w:lvl w:ilvl="0" w:tplc="D4205C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3E405908"/>
    <w:multiLevelType w:val="hybridMultilevel"/>
    <w:tmpl w:val="823CB242"/>
    <w:lvl w:ilvl="0" w:tplc="244E101C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3F8B062F"/>
    <w:multiLevelType w:val="hybridMultilevel"/>
    <w:tmpl w:val="C15C8F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 w15:restartNumberingAfterBreak="0">
    <w:nsid w:val="401D669C"/>
    <w:multiLevelType w:val="hybridMultilevel"/>
    <w:tmpl w:val="9AD41DE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439E504D"/>
    <w:multiLevelType w:val="hybridMultilevel"/>
    <w:tmpl w:val="D932D160"/>
    <w:lvl w:ilvl="0" w:tplc="0419000F">
      <w:start w:val="1"/>
      <w:numFmt w:val="decimal"/>
      <w:lvlText w:val="%1."/>
      <w:lvlJc w:val="left"/>
      <w:pPr>
        <w:tabs>
          <w:tab w:val="num" w:pos="789"/>
        </w:tabs>
        <w:ind w:left="78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8" w15:restartNumberingAfterBreak="0">
    <w:nsid w:val="47C46190"/>
    <w:multiLevelType w:val="hybridMultilevel"/>
    <w:tmpl w:val="20A6F636"/>
    <w:lvl w:ilvl="0" w:tplc="0419000F">
      <w:start w:val="1"/>
      <w:numFmt w:val="decimal"/>
      <w:lvlText w:val="%1."/>
      <w:lvlJc w:val="left"/>
      <w:pPr>
        <w:tabs>
          <w:tab w:val="num" w:pos="789"/>
        </w:tabs>
        <w:ind w:left="78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9" w15:restartNumberingAfterBreak="0">
    <w:nsid w:val="482D2291"/>
    <w:multiLevelType w:val="multilevel"/>
    <w:tmpl w:val="7C428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0" w15:restartNumberingAfterBreak="0">
    <w:nsid w:val="4CD07B67"/>
    <w:multiLevelType w:val="hybridMultilevel"/>
    <w:tmpl w:val="F62485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1" w15:restartNumberingAfterBreak="0">
    <w:nsid w:val="519F1989"/>
    <w:multiLevelType w:val="hybridMultilevel"/>
    <w:tmpl w:val="A848543C"/>
    <w:lvl w:ilvl="0" w:tplc="0419000F">
      <w:start w:val="1"/>
      <w:numFmt w:val="decimal"/>
      <w:lvlText w:val="%1."/>
      <w:lvlJc w:val="left"/>
      <w:pPr>
        <w:tabs>
          <w:tab w:val="num" w:pos="615"/>
        </w:tabs>
        <w:ind w:left="61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35"/>
        </w:tabs>
        <w:ind w:left="133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55"/>
        </w:tabs>
        <w:ind w:left="205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75"/>
        </w:tabs>
        <w:ind w:left="277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95"/>
        </w:tabs>
        <w:ind w:left="349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15"/>
        </w:tabs>
        <w:ind w:left="421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35"/>
        </w:tabs>
        <w:ind w:left="493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55"/>
        </w:tabs>
        <w:ind w:left="565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75"/>
        </w:tabs>
        <w:ind w:left="6375" w:hanging="180"/>
      </w:pPr>
      <w:rPr>
        <w:rFonts w:cs="Times New Roman"/>
      </w:rPr>
    </w:lvl>
  </w:abstractNum>
  <w:abstractNum w:abstractNumId="52" w15:restartNumberingAfterBreak="0">
    <w:nsid w:val="51B97ED7"/>
    <w:multiLevelType w:val="hybridMultilevel"/>
    <w:tmpl w:val="AF54A1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3" w15:restartNumberingAfterBreak="0">
    <w:nsid w:val="525E360B"/>
    <w:multiLevelType w:val="hybridMultilevel"/>
    <w:tmpl w:val="40A2F064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4" w15:restartNumberingAfterBreak="0">
    <w:nsid w:val="527178C7"/>
    <w:multiLevelType w:val="hybridMultilevel"/>
    <w:tmpl w:val="401274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5" w15:restartNumberingAfterBreak="0">
    <w:nsid w:val="52CE79CB"/>
    <w:multiLevelType w:val="hybridMultilevel"/>
    <w:tmpl w:val="723029B0"/>
    <w:lvl w:ilvl="0" w:tplc="244E101C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  <w:rPr>
        <w:rFonts w:cs="Times New Roman"/>
      </w:rPr>
    </w:lvl>
  </w:abstractNum>
  <w:abstractNum w:abstractNumId="56" w15:restartNumberingAfterBreak="0">
    <w:nsid w:val="52D90F4D"/>
    <w:multiLevelType w:val="hybridMultilevel"/>
    <w:tmpl w:val="69E4AC78"/>
    <w:lvl w:ilvl="0" w:tplc="0000001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7" w15:restartNumberingAfterBreak="0">
    <w:nsid w:val="53791716"/>
    <w:multiLevelType w:val="hybridMultilevel"/>
    <w:tmpl w:val="D242DFE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57A05DCF"/>
    <w:multiLevelType w:val="multilevel"/>
    <w:tmpl w:val="548840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1">
      <w:start w:val="4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auto"/>
      </w:rPr>
    </w:lvl>
  </w:abstractNum>
  <w:abstractNum w:abstractNumId="59" w15:restartNumberingAfterBreak="0">
    <w:nsid w:val="58E80483"/>
    <w:multiLevelType w:val="hybridMultilevel"/>
    <w:tmpl w:val="672C5E04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0" w15:restartNumberingAfterBreak="0">
    <w:nsid w:val="59777F77"/>
    <w:multiLevelType w:val="hybridMultilevel"/>
    <w:tmpl w:val="23224E4A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36"/>
        </w:tabs>
        <w:ind w:left="143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56"/>
        </w:tabs>
        <w:ind w:left="215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76"/>
        </w:tabs>
        <w:ind w:left="287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96"/>
        </w:tabs>
        <w:ind w:left="359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16"/>
        </w:tabs>
        <w:ind w:left="431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36"/>
        </w:tabs>
        <w:ind w:left="503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56"/>
        </w:tabs>
        <w:ind w:left="575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76"/>
        </w:tabs>
        <w:ind w:left="6476" w:hanging="180"/>
      </w:pPr>
      <w:rPr>
        <w:rFonts w:cs="Times New Roman"/>
      </w:rPr>
    </w:lvl>
  </w:abstractNum>
  <w:abstractNum w:abstractNumId="61" w15:restartNumberingAfterBreak="0">
    <w:nsid w:val="5B285481"/>
    <w:multiLevelType w:val="hybridMultilevel"/>
    <w:tmpl w:val="37D8D080"/>
    <w:lvl w:ilvl="0" w:tplc="D4205C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2" w15:restartNumberingAfterBreak="0">
    <w:nsid w:val="5B91006F"/>
    <w:multiLevelType w:val="hybridMultilevel"/>
    <w:tmpl w:val="A9769C9C"/>
    <w:lvl w:ilvl="0" w:tplc="244E101C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63" w15:restartNumberingAfterBreak="0">
    <w:nsid w:val="5BAB7FA7"/>
    <w:multiLevelType w:val="hybridMultilevel"/>
    <w:tmpl w:val="765E5CBA"/>
    <w:lvl w:ilvl="0" w:tplc="D4205C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4" w15:restartNumberingAfterBreak="0">
    <w:nsid w:val="5BED4C68"/>
    <w:multiLevelType w:val="multilevel"/>
    <w:tmpl w:val="CA20C4E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65" w15:restartNumberingAfterBreak="0">
    <w:nsid w:val="5C032682"/>
    <w:multiLevelType w:val="hybridMultilevel"/>
    <w:tmpl w:val="15D294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6" w15:restartNumberingAfterBreak="0">
    <w:nsid w:val="5E9A77F0"/>
    <w:multiLevelType w:val="hybridMultilevel"/>
    <w:tmpl w:val="F4D0909E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7" w15:restartNumberingAfterBreak="0">
    <w:nsid w:val="64381622"/>
    <w:multiLevelType w:val="hybridMultilevel"/>
    <w:tmpl w:val="9F60D844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 w15:restartNumberingAfterBreak="0">
    <w:nsid w:val="6BE5069C"/>
    <w:multiLevelType w:val="hybridMultilevel"/>
    <w:tmpl w:val="1264F02E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9" w15:restartNumberingAfterBreak="0">
    <w:nsid w:val="6F9F0719"/>
    <w:multiLevelType w:val="hybridMultilevel"/>
    <w:tmpl w:val="D13A260A"/>
    <w:lvl w:ilvl="0" w:tplc="D4205C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0" w15:restartNumberingAfterBreak="0">
    <w:nsid w:val="71EA756B"/>
    <w:multiLevelType w:val="hybridMultilevel"/>
    <w:tmpl w:val="C1BE2F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8FCAB0A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1" w15:restartNumberingAfterBreak="0">
    <w:nsid w:val="72312036"/>
    <w:multiLevelType w:val="hybridMultilevel"/>
    <w:tmpl w:val="E042CCE2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946432A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2" w15:restartNumberingAfterBreak="0">
    <w:nsid w:val="741D40DA"/>
    <w:multiLevelType w:val="hybridMultilevel"/>
    <w:tmpl w:val="376478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3" w15:restartNumberingAfterBreak="0">
    <w:nsid w:val="74CC114A"/>
    <w:multiLevelType w:val="hybridMultilevel"/>
    <w:tmpl w:val="EA28B9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4" w15:restartNumberingAfterBreak="0">
    <w:nsid w:val="77665EBE"/>
    <w:multiLevelType w:val="hybridMultilevel"/>
    <w:tmpl w:val="BAA283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5" w15:restartNumberingAfterBreak="0">
    <w:nsid w:val="77984FF8"/>
    <w:multiLevelType w:val="hybridMultilevel"/>
    <w:tmpl w:val="6558669A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7FA790D"/>
    <w:multiLevelType w:val="hybridMultilevel"/>
    <w:tmpl w:val="68A88B1E"/>
    <w:lvl w:ilvl="0" w:tplc="244E101C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  <w:rPr>
        <w:rFonts w:cs="Times New Roman"/>
      </w:rPr>
    </w:lvl>
  </w:abstractNum>
  <w:abstractNum w:abstractNumId="77" w15:restartNumberingAfterBreak="0">
    <w:nsid w:val="7AC355E1"/>
    <w:multiLevelType w:val="hybridMultilevel"/>
    <w:tmpl w:val="C96015B4"/>
    <w:lvl w:ilvl="0" w:tplc="244E101C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8" w15:restartNumberingAfterBreak="0">
    <w:nsid w:val="7D811FDF"/>
    <w:multiLevelType w:val="hybridMultilevel"/>
    <w:tmpl w:val="D06C38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F0112D7"/>
    <w:multiLevelType w:val="hybridMultilevel"/>
    <w:tmpl w:val="0714EB1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0" w15:restartNumberingAfterBreak="0">
    <w:nsid w:val="7F2F7D94"/>
    <w:multiLevelType w:val="hybridMultilevel"/>
    <w:tmpl w:val="613233C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8"/>
  </w:num>
  <w:num w:numId="2">
    <w:abstractNumId w:val="64"/>
  </w:num>
  <w:num w:numId="3">
    <w:abstractNumId w:val="0"/>
  </w:num>
  <w:num w:numId="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9"/>
  </w:num>
  <w:num w:numId="15">
    <w:abstractNumId w:val="29"/>
  </w:num>
  <w:num w:numId="16">
    <w:abstractNumId w:val="23"/>
  </w:num>
  <w:num w:numId="17">
    <w:abstractNumId w:val="1"/>
  </w:num>
  <w:num w:numId="18">
    <w:abstractNumId w:val="2"/>
  </w:num>
  <w:num w:numId="19">
    <w:abstractNumId w:val="3"/>
  </w:num>
  <w:num w:numId="20">
    <w:abstractNumId w:val="4"/>
  </w:num>
  <w:num w:numId="21">
    <w:abstractNumId w:val="5"/>
  </w:num>
  <w:num w:numId="22">
    <w:abstractNumId w:val="6"/>
  </w:num>
  <w:num w:numId="23">
    <w:abstractNumId w:val="7"/>
  </w:num>
  <w:num w:numId="24">
    <w:abstractNumId w:val="8"/>
  </w:num>
  <w:num w:numId="25">
    <w:abstractNumId w:val="9"/>
  </w:num>
  <w:num w:numId="26">
    <w:abstractNumId w:val="10"/>
  </w:num>
  <w:num w:numId="27">
    <w:abstractNumId w:val="11"/>
  </w:num>
  <w:num w:numId="28">
    <w:abstractNumId w:val="12"/>
  </w:num>
  <w:num w:numId="29">
    <w:abstractNumId w:val="13"/>
  </w:num>
  <w:num w:numId="30">
    <w:abstractNumId w:val="14"/>
  </w:num>
  <w:num w:numId="31">
    <w:abstractNumId w:val="51"/>
  </w:num>
  <w:num w:numId="32">
    <w:abstractNumId w:val="60"/>
  </w:num>
  <w:num w:numId="33">
    <w:abstractNumId w:val="55"/>
  </w:num>
  <w:num w:numId="34">
    <w:abstractNumId w:val="44"/>
  </w:num>
  <w:num w:numId="35">
    <w:abstractNumId w:val="18"/>
  </w:num>
  <w:num w:numId="36">
    <w:abstractNumId w:val="21"/>
  </w:num>
  <w:num w:numId="37">
    <w:abstractNumId w:val="77"/>
  </w:num>
  <w:num w:numId="38">
    <w:abstractNumId w:val="76"/>
  </w:num>
  <w:num w:numId="39">
    <w:abstractNumId w:val="62"/>
  </w:num>
  <w:num w:numId="40">
    <w:abstractNumId w:val="24"/>
  </w:num>
  <w:num w:numId="41">
    <w:abstractNumId w:val="69"/>
  </w:num>
  <w:num w:numId="42">
    <w:abstractNumId w:val="61"/>
  </w:num>
  <w:num w:numId="43">
    <w:abstractNumId w:val="43"/>
  </w:num>
  <w:num w:numId="44">
    <w:abstractNumId w:val="63"/>
  </w:num>
  <w:num w:numId="45">
    <w:abstractNumId w:val="20"/>
  </w:num>
  <w:num w:numId="46">
    <w:abstractNumId w:val="71"/>
  </w:num>
  <w:num w:numId="47">
    <w:abstractNumId w:val="68"/>
  </w:num>
  <w:num w:numId="48">
    <w:abstractNumId w:val="15"/>
  </w:num>
  <w:num w:numId="49">
    <w:abstractNumId w:val="59"/>
  </w:num>
  <w:num w:numId="50">
    <w:abstractNumId w:val="37"/>
  </w:num>
  <w:num w:numId="51">
    <w:abstractNumId w:val="66"/>
  </w:num>
  <w:num w:numId="52">
    <w:abstractNumId w:val="40"/>
  </w:num>
  <w:num w:numId="53">
    <w:abstractNumId w:val="30"/>
  </w:num>
  <w:num w:numId="54">
    <w:abstractNumId w:val="33"/>
  </w:num>
  <w:num w:numId="55">
    <w:abstractNumId w:val="25"/>
  </w:num>
  <w:num w:numId="56">
    <w:abstractNumId w:val="53"/>
  </w:num>
  <w:num w:numId="57">
    <w:abstractNumId w:val="67"/>
  </w:num>
  <w:num w:numId="58">
    <w:abstractNumId w:val="56"/>
  </w:num>
  <w:num w:numId="59">
    <w:abstractNumId w:val="36"/>
  </w:num>
  <w:num w:numId="60">
    <w:abstractNumId w:val="32"/>
  </w:num>
  <w:num w:numId="61">
    <w:abstractNumId w:val="45"/>
  </w:num>
  <w:num w:numId="62">
    <w:abstractNumId w:val="52"/>
  </w:num>
  <w:num w:numId="63">
    <w:abstractNumId w:val="74"/>
  </w:num>
  <w:num w:numId="64">
    <w:abstractNumId w:val="34"/>
  </w:num>
  <w:num w:numId="65">
    <w:abstractNumId w:val="38"/>
  </w:num>
  <w:num w:numId="66">
    <w:abstractNumId w:val="54"/>
  </w:num>
  <w:num w:numId="67">
    <w:abstractNumId w:val="16"/>
  </w:num>
  <w:num w:numId="68">
    <w:abstractNumId w:val="35"/>
  </w:num>
  <w:num w:numId="69">
    <w:abstractNumId w:val="50"/>
  </w:num>
  <w:num w:numId="70">
    <w:abstractNumId w:val="65"/>
  </w:num>
  <w:num w:numId="71">
    <w:abstractNumId w:val="31"/>
  </w:num>
  <w:num w:numId="72">
    <w:abstractNumId w:val="41"/>
  </w:num>
  <w:num w:numId="73">
    <w:abstractNumId w:val="78"/>
  </w:num>
  <w:num w:numId="74">
    <w:abstractNumId w:val="75"/>
  </w:num>
  <w:num w:numId="75">
    <w:abstractNumId w:val="57"/>
  </w:num>
  <w:num w:numId="76">
    <w:abstractNumId w:val="19"/>
  </w:num>
  <w:num w:numId="77">
    <w:abstractNumId w:val="79"/>
  </w:num>
  <w:num w:numId="78">
    <w:abstractNumId w:val="27"/>
  </w:num>
  <w:num w:numId="79">
    <w:abstractNumId w:val="46"/>
  </w:num>
  <w:num w:numId="80">
    <w:abstractNumId w:val="80"/>
  </w:num>
  <w:num w:numId="81">
    <w:abstractNumId w:val="17"/>
  </w:num>
  <w:numIdMacAtCleanup w:val="8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133"/>
    <w:rsid w:val="000A0B2F"/>
    <w:rsid w:val="000D41DE"/>
    <w:rsid w:val="00132027"/>
    <w:rsid w:val="0015192A"/>
    <w:rsid w:val="00155E72"/>
    <w:rsid w:val="001561C2"/>
    <w:rsid w:val="001624F0"/>
    <w:rsid w:val="00202493"/>
    <w:rsid w:val="00230884"/>
    <w:rsid w:val="0023541A"/>
    <w:rsid w:val="00257892"/>
    <w:rsid w:val="002666D9"/>
    <w:rsid w:val="00276451"/>
    <w:rsid w:val="0028028B"/>
    <w:rsid w:val="002B7F26"/>
    <w:rsid w:val="002E0A95"/>
    <w:rsid w:val="00314C0E"/>
    <w:rsid w:val="00354FBF"/>
    <w:rsid w:val="00390A9D"/>
    <w:rsid w:val="003E3E40"/>
    <w:rsid w:val="003F5E56"/>
    <w:rsid w:val="00404918"/>
    <w:rsid w:val="00461AF4"/>
    <w:rsid w:val="004837E0"/>
    <w:rsid w:val="004A2A31"/>
    <w:rsid w:val="004D2EB0"/>
    <w:rsid w:val="004F0532"/>
    <w:rsid w:val="00520056"/>
    <w:rsid w:val="00525FA5"/>
    <w:rsid w:val="00547406"/>
    <w:rsid w:val="005476EB"/>
    <w:rsid w:val="00556955"/>
    <w:rsid w:val="00556C6C"/>
    <w:rsid w:val="005A15B1"/>
    <w:rsid w:val="005A5E02"/>
    <w:rsid w:val="005B02F5"/>
    <w:rsid w:val="005B5D17"/>
    <w:rsid w:val="005C6162"/>
    <w:rsid w:val="005D655A"/>
    <w:rsid w:val="005E4C4F"/>
    <w:rsid w:val="006213B4"/>
    <w:rsid w:val="006215AB"/>
    <w:rsid w:val="00644426"/>
    <w:rsid w:val="00653923"/>
    <w:rsid w:val="0068467B"/>
    <w:rsid w:val="006A240D"/>
    <w:rsid w:val="006F3641"/>
    <w:rsid w:val="006F4532"/>
    <w:rsid w:val="00732C24"/>
    <w:rsid w:val="00737C63"/>
    <w:rsid w:val="007555CF"/>
    <w:rsid w:val="00770E5A"/>
    <w:rsid w:val="00771884"/>
    <w:rsid w:val="00773F5D"/>
    <w:rsid w:val="00786B0C"/>
    <w:rsid w:val="007925D8"/>
    <w:rsid w:val="007A2DDC"/>
    <w:rsid w:val="008716E4"/>
    <w:rsid w:val="008725D6"/>
    <w:rsid w:val="00875E0C"/>
    <w:rsid w:val="00880238"/>
    <w:rsid w:val="008C2C8C"/>
    <w:rsid w:val="008C2D14"/>
    <w:rsid w:val="008D0243"/>
    <w:rsid w:val="008D1177"/>
    <w:rsid w:val="008D6673"/>
    <w:rsid w:val="008E1491"/>
    <w:rsid w:val="00925B85"/>
    <w:rsid w:val="00974DCA"/>
    <w:rsid w:val="00992893"/>
    <w:rsid w:val="009A649A"/>
    <w:rsid w:val="009B666F"/>
    <w:rsid w:val="00A03416"/>
    <w:rsid w:val="00A05ECA"/>
    <w:rsid w:val="00A40663"/>
    <w:rsid w:val="00A7673D"/>
    <w:rsid w:val="00AB4A5D"/>
    <w:rsid w:val="00AC412E"/>
    <w:rsid w:val="00AC793E"/>
    <w:rsid w:val="00AD1FB7"/>
    <w:rsid w:val="00B23EF9"/>
    <w:rsid w:val="00B32513"/>
    <w:rsid w:val="00B45F88"/>
    <w:rsid w:val="00B81777"/>
    <w:rsid w:val="00BA51FB"/>
    <w:rsid w:val="00C00694"/>
    <w:rsid w:val="00C06366"/>
    <w:rsid w:val="00C66206"/>
    <w:rsid w:val="00CC7E8C"/>
    <w:rsid w:val="00D0686C"/>
    <w:rsid w:val="00D337EF"/>
    <w:rsid w:val="00D3546E"/>
    <w:rsid w:val="00D52BFB"/>
    <w:rsid w:val="00D95B54"/>
    <w:rsid w:val="00DD0116"/>
    <w:rsid w:val="00DF7A90"/>
    <w:rsid w:val="00E12133"/>
    <w:rsid w:val="00E135D0"/>
    <w:rsid w:val="00E31B64"/>
    <w:rsid w:val="00E56392"/>
    <w:rsid w:val="00E9717B"/>
    <w:rsid w:val="00EB2C5A"/>
    <w:rsid w:val="00ED4EE8"/>
    <w:rsid w:val="00F53E55"/>
    <w:rsid w:val="00F9720D"/>
    <w:rsid w:val="00FA6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D41AE7"/>
  <w15:docId w15:val="{13DD3DCE-6275-42AB-8004-4D2C8CE9A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FB7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B23EF9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B23EF9"/>
    <w:pPr>
      <w:keepNext/>
      <w:numPr>
        <w:ilvl w:val="1"/>
        <w:numId w:val="3"/>
      </w:numPr>
      <w:suppressAutoHyphens/>
      <w:jc w:val="center"/>
      <w:outlineLvl w:val="1"/>
    </w:pPr>
    <w:rPr>
      <w:rFonts w:eastAsia="Times New Roman"/>
      <w:sz w:val="28"/>
      <w:lang w:eastAsia="ar-SA"/>
    </w:rPr>
  </w:style>
  <w:style w:type="paragraph" w:styleId="3">
    <w:name w:val="heading 3"/>
    <w:basedOn w:val="a"/>
    <w:next w:val="a"/>
    <w:link w:val="30"/>
    <w:uiPriority w:val="99"/>
    <w:qFormat/>
    <w:rsid w:val="00B23EF9"/>
    <w:pPr>
      <w:keepNext/>
      <w:numPr>
        <w:ilvl w:val="2"/>
        <w:numId w:val="3"/>
      </w:numPr>
      <w:suppressAutoHyphens/>
      <w:spacing w:after="0" w:line="240" w:lineRule="auto"/>
      <w:jc w:val="center"/>
      <w:outlineLvl w:val="2"/>
    </w:pPr>
    <w:rPr>
      <w:rFonts w:ascii="Times New Roman" w:eastAsia="Times New Roman" w:hAnsi="Times New Roman"/>
      <w:color w:val="000000"/>
      <w:sz w:val="24"/>
      <w:szCs w:val="20"/>
      <w:lang w:eastAsia="ar-SA"/>
    </w:rPr>
  </w:style>
  <w:style w:type="paragraph" w:styleId="5">
    <w:name w:val="heading 5"/>
    <w:basedOn w:val="a"/>
    <w:next w:val="a"/>
    <w:link w:val="50"/>
    <w:uiPriority w:val="99"/>
    <w:qFormat/>
    <w:rsid w:val="00B23EF9"/>
    <w:pPr>
      <w:keepNext/>
      <w:keepLines/>
      <w:spacing w:before="200" w:after="0"/>
      <w:outlineLvl w:val="4"/>
    </w:pPr>
    <w:rPr>
      <w:rFonts w:ascii="Cambria" w:eastAsia="Times New Roman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23EF9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sid w:val="00B23EF9"/>
    <w:rPr>
      <w:rFonts w:eastAsia="Times New Roman"/>
      <w:sz w:val="28"/>
      <w:szCs w:val="22"/>
      <w:lang w:eastAsia="ar-SA"/>
    </w:rPr>
  </w:style>
  <w:style w:type="character" w:customStyle="1" w:styleId="30">
    <w:name w:val="Заголовок 3 Знак"/>
    <w:basedOn w:val="a0"/>
    <w:link w:val="3"/>
    <w:uiPriority w:val="99"/>
    <w:locked/>
    <w:rsid w:val="00B23EF9"/>
    <w:rPr>
      <w:rFonts w:ascii="Times New Roman" w:eastAsia="Times New Roman" w:hAnsi="Times New Roman"/>
      <w:color w:val="000000"/>
      <w:sz w:val="24"/>
      <w:lang w:eastAsia="ar-SA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B23EF9"/>
    <w:rPr>
      <w:rFonts w:ascii="Cambria" w:hAnsi="Cambria" w:cs="Times New Roman"/>
      <w:color w:val="243F60"/>
    </w:rPr>
  </w:style>
  <w:style w:type="paragraph" w:styleId="a3">
    <w:name w:val="Body Text"/>
    <w:basedOn w:val="a"/>
    <w:link w:val="a4"/>
    <w:uiPriority w:val="99"/>
    <w:rsid w:val="00E12133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ar-SA"/>
    </w:rPr>
  </w:style>
  <w:style w:type="character" w:customStyle="1" w:styleId="a4">
    <w:name w:val="Основной текст Знак"/>
    <w:basedOn w:val="a0"/>
    <w:link w:val="a3"/>
    <w:uiPriority w:val="99"/>
    <w:locked/>
    <w:rsid w:val="00E12133"/>
    <w:rPr>
      <w:rFonts w:ascii="Times New Roman" w:hAnsi="Times New Roman" w:cs="Times New Roman"/>
      <w:sz w:val="20"/>
      <w:szCs w:val="20"/>
      <w:lang w:eastAsia="ar-SA" w:bidi="ar-SA"/>
    </w:rPr>
  </w:style>
  <w:style w:type="paragraph" w:styleId="a5">
    <w:name w:val="No Spacing"/>
    <w:link w:val="a6"/>
    <w:uiPriority w:val="1"/>
    <w:qFormat/>
    <w:rsid w:val="00E12133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a6">
    <w:name w:val="Без интервала Знак"/>
    <w:link w:val="a5"/>
    <w:uiPriority w:val="99"/>
    <w:locked/>
    <w:rsid w:val="00E12133"/>
    <w:rPr>
      <w:rFonts w:eastAsia="Times New Roman"/>
      <w:sz w:val="22"/>
      <w:szCs w:val="22"/>
      <w:lang w:eastAsia="ar-SA" w:bidi="ar-SA"/>
    </w:rPr>
  </w:style>
  <w:style w:type="character" w:styleId="a7">
    <w:name w:val="Strong"/>
    <w:basedOn w:val="a0"/>
    <w:qFormat/>
    <w:rsid w:val="00E12133"/>
    <w:rPr>
      <w:rFonts w:cs="Times New Roman"/>
      <w:b/>
      <w:bCs/>
    </w:rPr>
  </w:style>
  <w:style w:type="paragraph" w:styleId="a8">
    <w:name w:val="Normal (Web)"/>
    <w:basedOn w:val="a"/>
    <w:uiPriority w:val="99"/>
    <w:rsid w:val="00E1213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9">
    <w:name w:val="Body Text Indent"/>
    <w:basedOn w:val="a"/>
    <w:link w:val="aa"/>
    <w:uiPriority w:val="99"/>
    <w:rsid w:val="00E12133"/>
    <w:pPr>
      <w:suppressAutoHyphens/>
      <w:spacing w:after="120"/>
      <w:ind w:left="283"/>
    </w:pPr>
    <w:rPr>
      <w:rFonts w:eastAsia="Times New Roman"/>
      <w:lang w:eastAsia="ar-SA"/>
    </w:rPr>
  </w:style>
  <w:style w:type="character" w:customStyle="1" w:styleId="aa">
    <w:name w:val="Основной текст с отступом Знак"/>
    <w:basedOn w:val="a0"/>
    <w:link w:val="a9"/>
    <w:uiPriority w:val="99"/>
    <w:locked/>
    <w:rsid w:val="00E12133"/>
    <w:rPr>
      <w:rFonts w:ascii="Calibri" w:hAnsi="Calibri" w:cs="Times New Roman"/>
      <w:lang w:eastAsia="ar-SA" w:bidi="ar-SA"/>
    </w:rPr>
  </w:style>
  <w:style w:type="character" w:customStyle="1" w:styleId="editsection">
    <w:name w:val="editsection"/>
    <w:basedOn w:val="a0"/>
    <w:uiPriority w:val="99"/>
    <w:rsid w:val="00B23EF9"/>
    <w:rPr>
      <w:rFonts w:cs="Times New Roman"/>
    </w:rPr>
  </w:style>
  <w:style w:type="paragraph" w:styleId="ab">
    <w:name w:val="Subtitle"/>
    <w:basedOn w:val="a"/>
    <w:link w:val="ac"/>
    <w:uiPriority w:val="99"/>
    <w:qFormat/>
    <w:rsid w:val="00B23EF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u w:val="single"/>
      <w:lang w:eastAsia="ru-RU"/>
    </w:rPr>
  </w:style>
  <w:style w:type="character" w:customStyle="1" w:styleId="ac">
    <w:name w:val="Подзаголовок Знак"/>
    <w:basedOn w:val="a0"/>
    <w:link w:val="ab"/>
    <w:uiPriority w:val="99"/>
    <w:locked/>
    <w:rsid w:val="00B23EF9"/>
    <w:rPr>
      <w:rFonts w:ascii="Times New Roman" w:hAnsi="Times New Roman" w:cs="Times New Roman"/>
      <w:sz w:val="24"/>
      <w:szCs w:val="24"/>
      <w:u w:val="single"/>
      <w:lang w:eastAsia="ru-RU"/>
    </w:rPr>
  </w:style>
  <w:style w:type="paragraph" w:styleId="ad">
    <w:name w:val="List Paragraph"/>
    <w:basedOn w:val="a"/>
    <w:uiPriority w:val="34"/>
    <w:qFormat/>
    <w:rsid w:val="00132027"/>
    <w:pPr>
      <w:ind w:left="720"/>
      <w:contextualSpacing/>
    </w:pPr>
  </w:style>
  <w:style w:type="character" w:customStyle="1" w:styleId="apple-converted-space">
    <w:name w:val="apple-converted-space"/>
    <w:basedOn w:val="a0"/>
    <w:uiPriority w:val="99"/>
    <w:rsid w:val="00DD0116"/>
    <w:rPr>
      <w:rFonts w:cs="Times New Roman"/>
    </w:rPr>
  </w:style>
  <w:style w:type="paragraph" w:customStyle="1" w:styleId="Style1">
    <w:name w:val="Style1"/>
    <w:basedOn w:val="a"/>
    <w:uiPriority w:val="99"/>
    <w:rsid w:val="00556C6C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556C6C"/>
    <w:pPr>
      <w:widowControl w:val="0"/>
      <w:autoSpaceDE w:val="0"/>
      <w:autoSpaceDN w:val="0"/>
      <w:adjustRightInd w:val="0"/>
      <w:spacing w:after="0" w:line="25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556C6C"/>
    <w:pPr>
      <w:widowControl w:val="0"/>
      <w:autoSpaceDE w:val="0"/>
      <w:autoSpaceDN w:val="0"/>
      <w:adjustRightInd w:val="0"/>
      <w:spacing w:after="0" w:line="25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556C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556C6C"/>
    <w:pPr>
      <w:widowControl w:val="0"/>
      <w:autoSpaceDE w:val="0"/>
      <w:autoSpaceDN w:val="0"/>
      <w:adjustRightInd w:val="0"/>
      <w:spacing w:after="0" w:line="25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556C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556C6C"/>
    <w:pPr>
      <w:widowControl w:val="0"/>
      <w:autoSpaceDE w:val="0"/>
      <w:autoSpaceDN w:val="0"/>
      <w:adjustRightInd w:val="0"/>
      <w:spacing w:after="0" w:line="250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556C6C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1">
    <w:name w:val="Font Style21"/>
    <w:basedOn w:val="a0"/>
    <w:uiPriority w:val="99"/>
    <w:rsid w:val="00556C6C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2">
    <w:name w:val="Font Style22"/>
    <w:basedOn w:val="a0"/>
    <w:uiPriority w:val="99"/>
    <w:rsid w:val="00556C6C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556C6C"/>
    <w:pPr>
      <w:widowControl w:val="0"/>
      <w:autoSpaceDE w:val="0"/>
      <w:autoSpaceDN w:val="0"/>
      <w:adjustRightInd w:val="0"/>
      <w:spacing w:after="0" w:line="252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556C6C"/>
    <w:pPr>
      <w:widowControl w:val="0"/>
      <w:autoSpaceDE w:val="0"/>
      <w:autoSpaceDN w:val="0"/>
      <w:adjustRightInd w:val="0"/>
      <w:spacing w:after="0" w:line="252" w:lineRule="exact"/>
      <w:ind w:firstLine="12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556C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556C6C"/>
    <w:rPr>
      <w:rFonts w:ascii="Times New Roman" w:hAnsi="Times New Roman" w:cs="Times New Roman"/>
      <w:smallCaps/>
      <w:sz w:val="22"/>
      <w:szCs w:val="22"/>
    </w:rPr>
  </w:style>
  <w:style w:type="paragraph" w:customStyle="1" w:styleId="Style7">
    <w:name w:val="Style7"/>
    <w:basedOn w:val="a"/>
    <w:uiPriority w:val="99"/>
    <w:rsid w:val="00556C6C"/>
    <w:pPr>
      <w:widowControl w:val="0"/>
      <w:autoSpaceDE w:val="0"/>
      <w:autoSpaceDN w:val="0"/>
      <w:adjustRightInd w:val="0"/>
      <w:spacing w:after="0" w:line="254" w:lineRule="exact"/>
      <w:ind w:firstLine="58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556C6C"/>
    <w:pPr>
      <w:widowControl w:val="0"/>
      <w:autoSpaceDE w:val="0"/>
      <w:autoSpaceDN w:val="0"/>
      <w:adjustRightInd w:val="0"/>
      <w:spacing w:after="0" w:line="254" w:lineRule="exact"/>
      <w:ind w:firstLine="35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1">
    <w:name w:val="Абзац списка1"/>
    <w:basedOn w:val="a"/>
    <w:uiPriority w:val="99"/>
    <w:rsid w:val="00556C6C"/>
    <w:pPr>
      <w:suppressAutoHyphens/>
      <w:spacing w:after="0" w:line="100" w:lineRule="atLeast"/>
    </w:pPr>
    <w:rPr>
      <w:rFonts w:ascii="Times New Roman" w:eastAsia="Times New Roman" w:hAnsi="Times New Roman"/>
      <w:kern w:val="2"/>
      <w:sz w:val="28"/>
      <w:szCs w:val="20"/>
      <w:lang w:eastAsia="ar-SA"/>
    </w:rPr>
  </w:style>
  <w:style w:type="table" w:styleId="ae">
    <w:name w:val="Table Grid"/>
    <w:basedOn w:val="a1"/>
    <w:uiPriority w:val="59"/>
    <w:rsid w:val="005476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80238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  <w:style w:type="paragraph" w:styleId="21">
    <w:name w:val="Body Text Indent 2"/>
    <w:basedOn w:val="a"/>
    <w:link w:val="22"/>
    <w:uiPriority w:val="99"/>
    <w:unhideWhenUsed/>
    <w:rsid w:val="007925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7925D8"/>
    <w:rPr>
      <w:rFonts w:ascii="Times New Roman" w:eastAsia="Times New Roman" w:hAnsi="Times New Roman"/>
      <w:sz w:val="24"/>
      <w:szCs w:val="24"/>
    </w:rPr>
  </w:style>
  <w:style w:type="character" w:styleId="af">
    <w:name w:val="Emphasis"/>
    <w:basedOn w:val="a0"/>
    <w:qFormat/>
    <w:locked/>
    <w:rsid w:val="007925D8"/>
    <w:rPr>
      <w:i/>
      <w:iCs/>
    </w:rPr>
  </w:style>
  <w:style w:type="paragraph" w:styleId="af0">
    <w:name w:val="Balloon Text"/>
    <w:basedOn w:val="a"/>
    <w:link w:val="af1"/>
    <w:uiPriority w:val="99"/>
    <w:semiHidden/>
    <w:unhideWhenUsed/>
    <w:rsid w:val="00D06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D0686C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76</Pages>
  <Words>15877</Words>
  <Characters>90504</Characters>
  <Application>Microsoft Office Word</Application>
  <DocSecurity>0</DocSecurity>
  <Lines>754</Lines>
  <Paragraphs>212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Рассмотрено                                                                                                                                                                                      Утверждаю:_____________________</vt:lpstr>
    </vt:vector>
  </TitlesOfParts>
  <Company/>
  <LinksUpToDate>false</LinksUpToDate>
  <CharactersWithSpaces>106169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Рассмотрено                                                                                                                                                                                      Утверждаю:_____________________</dc:title>
  <dc:creator>Эльмира</dc:creator>
  <cp:lastModifiedBy>Завуч</cp:lastModifiedBy>
  <cp:revision>2</cp:revision>
  <cp:lastPrinted>2021-09-06T06:41:00Z</cp:lastPrinted>
  <dcterms:created xsi:type="dcterms:W3CDTF">2021-09-06T06:52:00Z</dcterms:created>
  <dcterms:modified xsi:type="dcterms:W3CDTF">2021-09-06T06:52:00Z</dcterms:modified>
</cp:coreProperties>
</file>